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DA" w:rsidRPr="00124481" w:rsidRDefault="00E708BE" w:rsidP="00124481">
      <w:pPr>
        <w:tabs>
          <w:tab w:val="left" w:pos="4780"/>
        </w:tabs>
        <w:rPr>
          <w:rFonts w:ascii="Times New Roman" w:hAnsi="Times New Roman" w:cs="Times New Roman"/>
          <w:sz w:val="56"/>
          <w:szCs w:val="56"/>
          <w:u w:val="single"/>
        </w:rPr>
      </w:pPr>
      <w:bookmarkStart w:id="0" w:name="_Hlk18015946"/>
      <w:r>
        <w:rPr>
          <w:rFonts w:ascii="Times New Roman" w:hAnsi="Times New Roman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10048875" cy="6838950"/>
            <wp:effectExtent l="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DA" w:rsidRDefault="00D273DA" w:rsidP="00FB3E1C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D273DA" w:rsidRDefault="00D273DA" w:rsidP="001E2437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D273DA" w:rsidRPr="00F70216" w:rsidRDefault="00D273DA" w:rsidP="001E2437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F70216">
        <w:rPr>
          <w:rFonts w:ascii="Times New Roman" w:hAnsi="Times New Roman" w:cs="Times New Roman"/>
        </w:rPr>
        <w:t>Рабочая программа по учебному предмету «Родной язык» разработана 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родная литература», примерной программы по учебному предмету «Русский родной язык».</w:t>
      </w:r>
    </w:p>
    <w:p w:rsidR="00D273DA" w:rsidRPr="00F70216" w:rsidRDefault="00D273DA" w:rsidP="001E2437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216">
        <w:rPr>
          <w:rFonts w:ascii="Times New Roman" w:hAnsi="Times New Roman" w:cs="Times New Roman"/>
          <w:sz w:val="24"/>
          <w:szCs w:val="24"/>
        </w:rPr>
        <w:t>В ней  соблюдается преемственность с  федеральным государственным образовательным стандартом начального общего образования; учитыв</w:t>
      </w:r>
      <w:r w:rsidRPr="00F70216">
        <w:rPr>
          <w:rFonts w:ascii="Times New Roman" w:hAnsi="Times New Roman" w:cs="Times New Roman"/>
          <w:sz w:val="24"/>
          <w:szCs w:val="24"/>
        </w:rPr>
        <w:t>а</w:t>
      </w:r>
      <w:r w:rsidRPr="00F70216">
        <w:rPr>
          <w:rFonts w:ascii="Times New Roman" w:hAnsi="Times New Roman" w:cs="Times New Roman"/>
          <w:sz w:val="24"/>
          <w:szCs w:val="24"/>
        </w:rPr>
        <w:t>ются  возрастные и психологические особенности школьников на уровне основного общего образования, межпредметные связи.</w:t>
      </w:r>
    </w:p>
    <w:p w:rsidR="00D273DA" w:rsidRDefault="00D273DA" w:rsidP="001E2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216">
        <w:rPr>
          <w:rFonts w:ascii="Times New Roman" w:hAnsi="Times New Roman" w:cs="Times New Roman"/>
          <w:sz w:val="24"/>
          <w:szCs w:val="24"/>
        </w:rPr>
        <w:t xml:space="preserve"> Предмет «Русский родной язык » составляет единое целое с традиционным школьным предметом — русским языком. На уроках родного ру</w:t>
      </w:r>
      <w:r w:rsidRPr="00F70216">
        <w:rPr>
          <w:rFonts w:ascii="Times New Roman" w:hAnsi="Times New Roman" w:cs="Times New Roman"/>
          <w:sz w:val="24"/>
          <w:szCs w:val="24"/>
        </w:rPr>
        <w:t>с</w:t>
      </w:r>
      <w:r w:rsidRPr="00F70216">
        <w:rPr>
          <w:rFonts w:ascii="Times New Roman" w:hAnsi="Times New Roman" w:cs="Times New Roman"/>
          <w:sz w:val="24"/>
          <w:szCs w:val="24"/>
        </w:rPr>
        <w:t xml:space="preserve">ского языка в курсе русской словесности изучаются тот же русский язык, только в особом </w:t>
      </w:r>
      <w:r>
        <w:rPr>
          <w:rFonts w:ascii="Times New Roman" w:hAnsi="Times New Roman" w:cs="Times New Roman"/>
          <w:sz w:val="24"/>
          <w:szCs w:val="24"/>
        </w:rPr>
        <w:t>аспекте и в их единстве. Здесь, опираясь на знания о строе, категориях и нормах русского языка, полученные на уроках русского языка, школьники постигают законы употребления языка в разных сферах и сит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ациях общения.. А также, рассматривая любой (устный и письменный, нехудожественный и художественный) текст как единство содержания и слове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ной формы его выражения, школьники учатся открывать его смысл через его словесную ткань. Для этого учащиеся осваивают систему языковых средств, позволяющих языку выполнять его коммуникативную и изобразительно-выразительную функции, служить материалом, из которого создается все, выраженное словом, а изучаемые на уроках литературы художественные произведения рассматривают как явления одного из видов искусства — искусства слова. </w:t>
      </w:r>
    </w:p>
    <w:p w:rsidR="00D273DA" w:rsidRDefault="00D273DA" w:rsidP="001E243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Актуальность изучения курса</w:t>
      </w:r>
    </w:p>
    <w:p w:rsidR="00D273DA" w:rsidRDefault="00D273DA" w:rsidP="001E24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 изучение русского языка как родного языка обучающихся. Содержание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граммы ориентировано на сопровождение и поддержку основного курса русского языка, обязательного для изучения во всех школах Российской Фед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рации, и направлено на достижение результатов освоения основной образовательной программы основного общего образования по русскому языку,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данных соответствующим федеральным государственным образовательным стандартом. Организация учебно-воспитательного процесса в современной информационно-образовательной среде является необходимым условием формирования информационной культуры школьника, достижения им ряда образовательных результатов.</w:t>
      </w:r>
    </w:p>
    <w:p w:rsidR="00D273DA" w:rsidRDefault="00D273DA" w:rsidP="001E24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Целью </w:t>
      </w:r>
      <w:r>
        <w:rPr>
          <w:rFonts w:ascii="Times New Roman" w:hAnsi="Times New Roman" w:cs="Times New Roman"/>
          <w:sz w:val="24"/>
          <w:szCs w:val="24"/>
        </w:rPr>
        <w:t>реализации основной образовательной программы основного общего образования по предмету «Русский родной  язык»  является усво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ние содержания предмета «Родной (русский) язык» и достижение учащимися результатов изучения в соответствии с требованиями, установленными Федеральным государственным образовательным стандартом основного общего образования. </w:t>
      </w:r>
    </w:p>
    <w:p w:rsidR="00D273DA" w:rsidRDefault="00D273DA" w:rsidP="001E243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Главными задачами </w:t>
      </w:r>
      <w:r>
        <w:rPr>
          <w:rFonts w:ascii="Times New Roman" w:hAnsi="Times New Roman" w:cs="Times New Roman"/>
          <w:sz w:val="24"/>
          <w:szCs w:val="24"/>
        </w:rPr>
        <w:t xml:space="preserve">реализации программы являются: </w:t>
      </w:r>
    </w:p>
    <w:p w:rsidR="00D273DA" w:rsidRDefault="00D273DA" w:rsidP="001E24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Воспитание гражданина и патриота; формирование представления о русском языке как духовной, нравственной и культурной ценности народа; ос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</w:t>
      </w:r>
      <w:r>
        <w:rPr>
          <w:rFonts w:ascii="Tahoma" w:hAnsi="Tahoma" w:cs="Tahoma"/>
          <w:color w:val="000000"/>
          <w:sz w:val="24"/>
          <w:szCs w:val="24"/>
          <w:lang w:eastAsia="ru-RU"/>
        </w:rPr>
        <w:t>ѐ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ционального общения; </w:t>
      </w:r>
    </w:p>
    <w:p w:rsidR="00D273DA" w:rsidRDefault="00D273DA" w:rsidP="001E24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Совершенствование коммуникативных умений и культуры речи, обеспечивающих свободное владение русским литературным языком в разных сф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рах и ситуациях его использования; обогащение словарного запаса и грамматического строя речи учащихся; развитие готовности и способности к реч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вому взаимодействию и взаимопониманию, потребности к речевому самосовершенствованию; </w:t>
      </w:r>
    </w:p>
    <w:p w:rsidR="00D273DA" w:rsidRDefault="00D273DA" w:rsidP="001E24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Углубление и при необходимости расширение знаний о таких явлениях и категориях современного русского литературного языка, которые обесп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чивают его нормативное, уместное, этичное использование в различных сферах и ситуациях общения; о стилистических ресурсах русского языка; об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основных нормах русского литературного.языка; о национальной специфике русского языка и языковых единицах, прежде всего о лексике и фразеол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гии с национально-культурной семантикой; о русском речевом этикете; </w:t>
      </w:r>
    </w:p>
    <w:p w:rsidR="00D273DA" w:rsidRDefault="00D273DA" w:rsidP="001E24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 Совершенствование умений опознавать, анализировать, классифицировать языковые факты, оценивать их с точки зрения нормативности, соотве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ствия ситуации и сфере общения; умений работать с текстом, осуществлять информационный поиск, извлекать и преобразовывать необходимую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формацию; </w:t>
      </w:r>
    </w:p>
    <w:p w:rsidR="00D273DA" w:rsidRDefault="00D273DA" w:rsidP="001E24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 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 </w:t>
      </w:r>
    </w:p>
    <w:p w:rsidR="00D273DA" w:rsidRDefault="00D273DA" w:rsidP="001E24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D273DA" w:rsidRDefault="00D273DA" w:rsidP="001E24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Место учебного курса « Родной язык» в учебном плане</w:t>
      </w:r>
    </w:p>
    <w:p w:rsidR="00D273DA" w:rsidRDefault="00D273DA" w:rsidP="001E243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Количество часов: всего - 17; в неделю – 0,5.</w:t>
      </w:r>
    </w:p>
    <w:p w:rsidR="00D273DA" w:rsidRDefault="00D273DA" w:rsidP="001E243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Программа по русскому родному языку реализуется  на основе учебника «Русский родной язык»( автор -  О.А.Александрова, издательство  «Просвещ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>ние» «Учебная литература», М., 2020г.)</w:t>
      </w:r>
    </w:p>
    <w:p w:rsidR="00D273DA" w:rsidRDefault="00D273DA" w:rsidP="001E243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D273DA" w:rsidRDefault="00D273DA" w:rsidP="00111416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УЧЕБНОГО ПРЕДМЕТА РУССКИЙ РОДНОЙ ЯЗЫК</w:t>
      </w:r>
    </w:p>
    <w:p w:rsidR="00D273DA" w:rsidRPr="003A0CE7" w:rsidRDefault="00D273DA" w:rsidP="0011141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CE7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D273DA" w:rsidRPr="003A0CE7" w:rsidRDefault="00D273DA" w:rsidP="0011141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3A0CE7">
        <w:rPr>
          <w:rFonts w:ascii="Times New Roman" w:hAnsi="Times New Roman" w:cs="Times New Roman"/>
          <w:sz w:val="24"/>
          <w:szCs w:val="24"/>
        </w:rPr>
        <w:t>представление о русском языке как духовной, нравственной и культурной ценности народа; осознание национального своеобразия русского яз</w:t>
      </w:r>
      <w:r w:rsidRPr="003A0CE7">
        <w:rPr>
          <w:rFonts w:ascii="Times New Roman" w:hAnsi="Times New Roman" w:cs="Times New Roman"/>
          <w:sz w:val="24"/>
          <w:szCs w:val="24"/>
        </w:rPr>
        <w:t>ы</w:t>
      </w:r>
      <w:r w:rsidRPr="003A0CE7">
        <w:rPr>
          <w:rFonts w:ascii="Times New Roman" w:hAnsi="Times New Roman" w:cs="Times New Roman"/>
          <w:sz w:val="24"/>
          <w:szCs w:val="24"/>
        </w:rPr>
        <w:t>ка; познавательный интерес и уважительное отношение к русскому языку, а через него – к родной культуре; ответственное отношение к сохранению и развитию родного языка;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осознание роли русского родного языка в жизни общества и государства, в современном мире, осознание роли русского родного языка в жизни человека, осознание языка как развивающегося явления, взаимосвязи исторического развития языка с историей общества, осознание национального своеобразия, богатства, выразительности русского родного языка;</w:t>
      </w:r>
    </w:p>
    <w:p w:rsidR="00D273DA" w:rsidRPr="003A0CE7" w:rsidRDefault="00D273DA" w:rsidP="0011141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представление о речевом идеале; стремление к речевому самосовершенствованию; способность анализировать и оценивать нормативный, этич</w:t>
      </w:r>
      <w:r w:rsidRPr="003A0CE7">
        <w:rPr>
          <w:rFonts w:ascii="Times New Roman" w:hAnsi="Times New Roman" w:cs="Times New Roman"/>
          <w:sz w:val="24"/>
          <w:szCs w:val="24"/>
        </w:rPr>
        <w:t>е</w:t>
      </w:r>
      <w:r w:rsidRPr="003A0CE7">
        <w:rPr>
          <w:rFonts w:ascii="Times New Roman" w:hAnsi="Times New Roman" w:cs="Times New Roman"/>
          <w:sz w:val="24"/>
          <w:szCs w:val="24"/>
        </w:rPr>
        <w:t>ский и коммуникативный аспекты речевого высказывания;</w:t>
      </w:r>
    </w:p>
    <w:p w:rsidR="00D273DA" w:rsidRPr="003A0CE7" w:rsidRDefault="00D273DA" w:rsidP="0011141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увеличение продуктивного, рецептивного и потенциального словаря; расширение круга используемых языковых и речевых средств родного яз</w:t>
      </w:r>
      <w:r w:rsidRPr="003A0CE7">
        <w:rPr>
          <w:rFonts w:ascii="Times New Roman" w:hAnsi="Times New Roman" w:cs="Times New Roman"/>
          <w:sz w:val="24"/>
          <w:szCs w:val="24"/>
        </w:rPr>
        <w:t>ы</w:t>
      </w:r>
      <w:r w:rsidRPr="003A0CE7">
        <w:rPr>
          <w:rFonts w:ascii="Times New Roman" w:hAnsi="Times New Roman" w:cs="Times New Roman"/>
          <w:sz w:val="24"/>
          <w:szCs w:val="24"/>
        </w:rPr>
        <w:t>ка.</w:t>
      </w:r>
    </w:p>
    <w:p w:rsidR="00D273DA" w:rsidRPr="003A0CE7" w:rsidRDefault="00D273DA" w:rsidP="001114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CE7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результаты: </w:t>
      </w:r>
    </w:p>
    <w:p w:rsidR="00D273DA" w:rsidRPr="003A0CE7" w:rsidRDefault="00D273DA" w:rsidP="00111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273DA" w:rsidRPr="003A0CE7" w:rsidRDefault="00D273DA" w:rsidP="00111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владение разными способами организации интеллектуальной деятельности и представления ее результатов в различных формах: приемами о</w:t>
      </w:r>
      <w:r w:rsidRPr="003A0CE7">
        <w:rPr>
          <w:rFonts w:ascii="Times New Roman" w:hAnsi="Times New Roman" w:cs="Times New Roman"/>
          <w:sz w:val="24"/>
          <w:szCs w:val="24"/>
        </w:rPr>
        <w:t>т</w:t>
      </w:r>
      <w:r w:rsidRPr="003A0CE7">
        <w:rPr>
          <w:rFonts w:ascii="Times New Roman" w:hAnsi="Times New Roman" w:cs="Times New Roman"/>
          <w:sz w:val="24"/>
          <w:szCs w:val="24"/>
        </w:rPr>
        <w:t>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 результаты и адекватно формулировать их в устной и письменной форме;</w:t>
      </w:r>
    </w:p>
    <w:p w:rsidR="00D273DA" w:rsidRPr="003A0CE7" w:rsidRDefault="00D273DA" w:rsidP="00111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 деятельности;</w:t>
      </w:r>
    </w:p>
    <w:p w:rsidR="00D273DA" w:rsidRPr="003A0CE7" w:rsidRDefault="00D273DA" w:rsidP="00111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развитие проектного и исследовательского мышления, приобретение практического опыта исследовательской работы по русскому языку, восп</w:t>
      </w:r>
      <w:r w:rsidRPr="003A0CE7">
        <w:rPr>
          <w:rFonts w:ascii="Times New Roman" w:hAnsi="Times New Roman" w:cs="Times New Roman"/>
          <w:sz w:val="24"/>
          <w:szCs w:val="24"/>
        </w:rPr>
        <w:t>и</w:t>
      </w:r>
      <w:r w:rsidRPr="003A0CE7">
        <w:rPr>
          <w:rFonts w:ascii="Times New Roman" w:hAnsi="Times New Roman" w:cs="Times New Roman"/>
          <w:sz w:val="24"/>
          <w:szCs w:val="24"/>
        </w:rPr>
        <w:t>тание самостоятельности в приобретении знаний.</w:t>
      </w:r>
    </w:p>
    <w:p w:rsidR="00D273DA" w:rsidRPr="003A0CE7" w:rsidRDefault="00D273DA" w:rsidP="0011141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0CE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Предметные результаты:</w:t>
      </w:r>
    </w:p>
    <w:p w:rsidR="00D273DA" w:rsidRPr="003A0CE7" w:rsidRDefault="00D273DA" w:rsidP="001114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3A0CE7">
        <w:rPr>
          <w:rFonts w:ascii="Times New Roman" w:hAnsi="Times New Roman" w:cs="Times New Roman"/>
          <w:sz w:val="24"/>
          <w:szCs w:val="24"/>
        </w:rPr>
        <w:t xml:space="preserve"> умение опознавать, анализировать, классифицировать языковые факты, оценивать их с точки зрения нормативности, соответствия ситуации и сфере общения; умение работать с текстом, осуществлять информационный поиск, извлекать и преобразовывать необходимую информацию;</w:t>
      </w:r>
    </w:p>
    <w:p w:rsidR="00D273DA" w:rsidRPr="003A0CE7" w:rsidRDefault="00D273DA" w:rsidP="00111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понимание и истолкование значения слов с национально-культурным компонентом, правильное употребление их в речи; понимание особенн</w:t>
      </w:r>
      <w:r w:rsidRPr="003A0CE7">
        <w:rPr>
          <w:rFonts w:ascii="Times New Roman" w:hAnsi="Times New Roman" w:cs="Times New Roman"/>
          <w:sz w:val="24"/>
          <w:szCs w:val="24"/>
        </w:rPr>
        <w:t>о</w:t>
      </w:r>
      <w:r w:rsidRPr="003A0CE7">
        <w:rPr>
          <w:rFonts w:ascii="Times New Roman" w:hAnsi="Times New Roman" w:cs="Times New Roman"/>
          <w:sz w:val="24"/>
          <w:szCs w:val="24"/>
        </w:rPr>
        <w:t>стей употребления слов с суффиксами субъективной оценки в произведениях устного народного творчества и произведениях художественной литер</w:t>
      </w:r>
      <w:r w:rsidRPr="003A0CE7">
        <w:rPr>
          <w:rFonts w:ascii="Times New Roman" w:hAnsi="Times New Roman" w:cs="Times New Roman"/>
          <w:sz w:val="24"/>
          <w:szCs w:val="24"/>
        </w:rPr>
        <w:t>а</w:t>
      </w:r>
      <w:r w:rsidRPr="003A0CE7">
        <w:rPr>
          <w:rFonts w:ascii="Times New Roman" w:hAnsi="Times New Roman" w:cs="Times New Roman"/>
          <w:sz w:val="24"/>
          <w:szCs w:val="24"/>
        </w:rPr>
        <w:t xml:space="preserve">туры разных исторических эпох; </w:t>
      </w:r>
    </w:p>
    <w:p w:rsidR="00D273DA" w:rsidRPr="003A0CE7" w:rsidRDefault="00D273DA" w:rsidP="001114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 xml:space="preserve">- понимание слов с живой внутренней формой, специфическим оценочно-характеризующим значением; осознание национального своеобразия общеязыковых и художественных метафор, народных и поэтических слов-символов, обладающих традиционной метафорической образностью. 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понимание и истолкование значения крылатых выражений; знание источников крылатых выражений, фразеологических оборотов с национал</w:t>
      </w:r>
      <w:r w:rsidRPr="003A0CE7">
        <w:rPr>
          <w:rFonts w:ascii="Times New Roman" w:hAnsi="Times New Roman" w:cs="Times New Roman"/>
          <w:sz w:val="24"/>
          <w:szCs w:val="24"/>
        </w:rPr>
        <w:t>ь</w:t>
      </w:r>
      <w:r w:rsidRPr="003A0CE7">
        <w:rPr>
          <w:rFonts w:ascii="Times New Roman" w:hAnsi="Times New Roman" w:cs="Times New Roman"/>
          <w:sz w:val="24"/>
          <w:szCs w:val="24"/>
        </w:rPr>
        <w:t>но-культурным компонентом, пословиц и поговорок комментирование истории происхождения таких выражений, уместное употребление их в совр</w:t>
      </w:r>
      <w:r w:rsidRPr="003A0CE7">
        <w:rPr>
          <w:rFonts w:ascii="Times New Roman" w:hAnsi="Times New Roman" w:cs="Times New Roman"/>
          <w:sz w:val="24"/>
          <w:szCs w:val="24"/>
        </w:rPr>
        <w:t>е</w:t>
      </w:r>
      <w:r w:rsidRPr="003A0CE7">
        <w:rPr>
          <w:rFonts w:ascii="Times New Roman" w:hAnsi="Times New Roman" w:cs="Times New Roman"/>
          <w:sz w:val="24"/>
          <w:szCs w:val="24"/>
        </w:rPr>
        <w:t>менных ситуациях речевого общения;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характеристика лексики с точки зрения происхождения, 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</w:t>
      </w:r>
      <w:r w:rsidRPr="003A0CE7">
        <w:rPr>
          <w:rFonts w:ascii="Times New Roman" w:hAnsi="Times New Roman" w:cs="Times New Roman"/>
          <w:sz w:val="24"/>
          <w:szCs w:val="24"/>
        </w:rPr>
        <w:t>е</w:t>
      </w:r>
      <w:r w:rsidRPr="003A0CE7">
        <w:rPr>
          <w:rFonts w:ascii="Times New Roman" w:hAnsi="Times New Roman" w:cs="Times New Roman"/>
          <w:sz w:val="24"/>
          <w:szCs w:val="24"/>
        </w:rPr>
        <w:t>ление значения лексических заимствований последних десятилетий; целесообразное употребление иноязычных слов;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определение различий между литературным языком и диалектами; осознание диалектов как части народной культуры; понимание национал</w:t>
      </w:r>
      <w:r w:rsidRPr="003A0CE7">
        <w:rPr>
          <w:rFonts w:ascii="Times New Roman" w:hAnsi="Times New Roman" w:cs="Times New Roman"/>
          <w:sz w:val="24"/>
          <w:szCs w:val="24"/>
        </w:rPr>
        <w:t>ь</w:t>
      </w:r>
      <w:r w:rsidRPr="003A0CE7">
        <w:rPr>
          <w:rFonts w:ascii="Times New Roman" w:hAnsi="Times New Roman" w:cs="Times New Roman"/>
          <w:sz w:val="24"/>
          <w:szCs w:val="24"/>
        </w:rPr>
        <w:t>но-культурного своеобразия диалектизмов;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осознание изменений в языке как объективного процесса; понимание внешних и внутренних факторов языковых изменений; общее предста</w:t>
      </w:r>
      <w:r w:rsidRPr="003A0CE7">
        <w:rPr>
          <w:rFonts w:ascii="Times New Roman" w:hAnsi="Times New Roman" w:cs="Times New Roman"/>
          <w:sz w:val="24"/>
          <w:szCs w:val="24"/>
        </w:rPr>
        <w:t>в</w:t>
      </w:r>
      <w:r w:rsidRPr="003A0CE7">
        <w:rPr>
          <w:rFonts w:ascii="Times New Roman" w:hAnsi="Times New Roman" w:cs="Times New Roman"/>
          <w:sz w:val="24"/>
          <w:szCs w:val="24"/>
        </w:rPr>
        <w:t>ление об активных процессах в современном русском языке;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</w:t>
      </w:r>
      <w:r w:rsidRPr="003A0CE7">
        <w:rPr>
          <w:rFonts w:ascii="Times New Roman" w:hAnsi="Times New Roman" w:cs="Times New Roman"/>
          <w:sz w:val="24"/>
          <w:szCs w:val="24"/>
        </w:rPr>
        <w:t>е</w:t>
      </w:r>
      <w:r w:rsidRPr="003A0CE7">
        <w:rPr>
          <w:rFonts w:ascii="Times New Roman" w:hAnsi="Times New Roman" w:cs="Times New Roman"/>
          <w:sz w:val="24"/>
          <w:szCs w:val="24"/>
        </w:rPr>
        <w:t>ние к речевому самосовершенствованию, овладение основными стилистическими ресурсами лексики и фразеологии языка;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 xml:space="preserve">- соблюдение на письме и в устной речи норм современного русского литературного языка и правил речевого этикета; </w:t>
      </w:r>
    </w:p>
    <w:p w:rsidR="00D273DA" w:rsidRPr="003A0CE7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 xml:space="preserve">- использование различных словарей, в том числе мультимедийных; </w:t>
      </w:r>
    </w:p>
    <w:p w:rsidR="00D273DA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CE7">
        <w:rPr>
          <w:rFonts w:ascii="Times New Roman" w:hAnsi="Times New Roman" w:cs="Times New Roman"/>
          <w:sz w:val="24"/>
          <w:szCs w:val="24"/>
        </w:rPr>
        <w:t>- 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73DA" w:rsidRDefault="00D273DA" w:rsidP="0011141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73DA" w:rsidRPr="00BB0749" w:rsidRDefault="00D273DA" w:rsidP="00111416">
      <w:pPr>
        <w:pStyle w:val="a5"/>
        <w:ind w:left="0" w:firstLine="0"/>
        <w:rPr>
          <w:b/>
          <w:bCs/>
          <w:sz w:val="24"/>
          <w:szCs w:val="24"/>
        </w:rPr>
      </w:pPr>
      <w:r w:rsidRPr="00BB0749">
        <w:rPr>
          <w:b/>
          <w:bCs/>
          <w:sz w:val="24"/>
          <w:szCs w:val="24"/>
        </w:rPr>
        <w:t xml:space="preserve">Выпускник научится: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владеть навыками работы с учебной книгой, словарями и другими информационными источниками, включая СМИ и ресурсы Интернета;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владеть навыками различных видов чтения (изучающим, ознакомительным, просмотровым) и информационной переработки прочитанного матери</w:t>
      </w:r>
      <w:r w:rsidRPr="00BB0749">
        <w:rPr>
          <w:sz w:val="24"/>
          <w:szCs w:val="24"/>
        </w:rPr>
        <w:t>а</w:t>
      </w:r>
      <w:r w:rsidRPr="00BB0749">
        <w:rPr>
          <w:sz w:val="24"/>
          <w:szCs w:val="24"/>
        </w:rPr>
        <w:t xml:space="preserve">ла;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адекватно понимать, интерпретировать и комментировать тексты различных функционально-смысловых типов речи (повествование, описание, ра</w:t>
      </w:r>
      <w:r w:rsidRPr="00BB0749">
        <w:rPr>
          <w:sz w:val="24"/>
          <w:szCs w:val="24"/>
        </w:rPr>
        <w:t>с</w:t>
      </w:r>
      <w:r w:rsidRPr="00BB0749">
        <w:rPr>
          <w:sz w:val="24"/>
          <w:szCs w:val="24"/>
        </w:rPr>
        <w:t xml:space="preserve">суждение) и функциональных разновидностей языка;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участвовать в диалогическом общении, создавать устные монологические высказывания разной коммуникативной направленности;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создавать и редактировать письменные тексты разных стилей и жанров с соблюдением норм современного русского литературного языка и речевого этикета;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lastRenderedPageBreak/>
        <w:sym w:font="Symbol" w:char="F02D"/>
      </w:r>
      <w:r w:rsidRPr="00BB0749">
        <w:rPr>
          <w:sz w:val="24"/>
          <w:szCs w:val="24"/>
        </w:rPr>
        <w:t xml:space="preserve"> 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использовать знание алфавита при поиске информации;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различать значимые и незначимые единицы языка;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проводить фонетический и орфоэпический анализ слова;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классифицировать и группировать звуки речи по заданным признакам, слова по заданным параметрам их звукового состава;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членить слова на слоги и правильно их переносить;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определять место ударного слога, наблюдать за перемещением ударения при изменении формы слова, употреблять в речи слова и их формы в соо</w:t>
      </w:r>
      <w:r w:rsidRPr="00BB0749">
        <w:rPr>
          <w:sz w:val="24"/>
          <w:szCs w:val="24"/>
        </w:rPr>
        <w:t>т</w:t>
      </w:r>
      <w:r w:rsidRPr="00BB0749">
        <w:rPr>
          <w:sz w:val="24"/>
          <w:szCs w:val="24"/>
        </w:rPr>
        <w:t xml:space="preserve">ветствии с акцентологическими нормами;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опознавать морфемы и членить слова на морфемы на основе смыслового, грамматического и словообразовательного анализа; характеризовать мо</w:t>
      </w:r>
      <w:r w:rsidRPr="00BB0749">
        <w:rPr>
          <w:sz w:val="24"/>
          <w:szCs w:val="24"/>
        </w:rPr>
        <w:t>р</w:t>
      </w:r>
      <w:r w:rsidRPr="00BB0749">
        <w:rPr>
          <w:sz w:val="24"/>
          <w:szCs w:val="24"/>
        </w:rPr>
        <w:t xml:space="preserve">фемный состав слова, уточнять лексическое значение слова с опорой на его морфемный состав;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проводить морфемный и словообразовательный анализ слов;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проводить лексический анализ слова;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опознавать лексические средства выразительности и основные виды тропов (метафора, эпитет, сравнение, гипербола, олицетворение);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опознавать самостоятельные части речи и их формы, а также служебные части речи и междометия;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проводить морфологический анализ слова;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применять знания и умения по морфемике и словообразованию при проведении морфологического анализа слов;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опознавать основные единицы синтаксиса (словосочетание, предложение, текст);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анализировать различные виды словосочетаний и предложений с точки зрения их структурно-смысловой организации и функциональных особенн</w:t>
      </w:r>
      <w:r w:rsidRPr="00BB0749">
        <w:rPr>
          <w:sz w:val="24"/>
          <w:szCs w:val="24"/>
        </w:rPr>
        <w:t>о</w:t>
      </w:r>
      <w:r w:rsidRPr="00BB0749">
        <w:rPr>
          <w:sz w:val="24"/>
          <w:szCs w:val="24"/>
        </w:rPr>
        <w:t xml:space="preserve">стей; </w:t>
      </w: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находить грамматическую основу предложения;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распознавать главные и второстепенные члены предложения;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опознавать предложения простые и сложные, предложения осложненной структуры;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проводить синтаксический анализ словосочетания и предложения;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соблюдать основные языковые нормы в устной и письменной речи;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опираться на фонетический, морфемный, словообразовательный и морфологический анализ в практике правописания; 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опираться на грамматико-интонационный анализ при объяснении расстановки знаков препинания в предложении;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использовать орфографические словари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b/>
          <w:bCs/>
          <w:sz w:val="24"/>
          <w:szCs w:val="24"/>
        </w:rPr>
        <w:t>Выпускник получит возможность научиться: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анализировать речевые высказывания с точки зрения их соответствия ситуации общения и успешности в достижении прогнозируемого результата;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понимать основные причины коммуникативных неудач и уметь объяснять их;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оценивать собственную и чужую речь с точки зрения точного, уместного и выразительного словоупотребления;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опознавать различные выразительные средства языка;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писать конспект, отзыв, тезисы, рефераты, статьи, рецензии, доклады, интервью, очерки, доверенности, резюме и другие жанры;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осознанно использовать речевые средства в соответствии с задачей коммуникации для выражения своих чувств, мыслей и потребностей; планиров</w:t>
      </w:r>
      <w:r w:rsidRPr="00BB0749">
        <w:rPr>
          <w:sz w:val="24"/>
          <w:szCs w:val="24"/>
        </w:rPr>
        <w:t>а</w:t>
      </w:r>
      <w:r w:rsidRPr="00BB0749">
        <w:rPr>
          <w:sz w:val="24"/>
          <w:szCs w:val="24"/>
        </w:rPr>
        <w:t xml:space="preserve">ния и регуляции своей деятельности;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участвовать в разных видах обсуждения, формулировать собственную позицию и аргументировать е</w:t>
      </w:r>
      <w:r>
        <w:rPr>
          <w:rFonts w:ascii="Tahoma" w:hAnsi="Tahoma" w:cs="Tahoma"/>
          <w:sz w:val="24"/>
          <w:szCs w:val="24"/>
        </w:rPr>
        <w:t>ё</w:t>
      </w:r>
      <w:r w:rsidRPr="00BB0749">
        <w:rPr>
          <w:sz w:val="24"/>
          <w:szCs w:val="24"/>
        </w:rPr>
        <w:t>, привлекая сведения из жизненного и читател</w:t>
      </w:r>
      <w:r w:rsidRPr="00BB0749">
        <w:rPr>
          <w:sz w:val="24"/>
          <w:szCs w:val="24"/>
        </w:rPr>
        <w:t>ь</w:t>
      </w:r>
      <w:r w:rsidRPr="00BB0749">
        <w:rPr>
          <w:sz w:val="24"/>
          <w:szCs w:val="24"/>
        </w:rPr>
        <w:t xml:space="preserve">ского опыта;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lastRenderedPageBreak/>
        <w:sym w:font="Symbol" w:char="F02D"/>
      </w:r>
      <w:r w:rsidRPr="00BB0749">
        <w:rPr>
          <w:sz w:val="24"/>
          <w:szCs w:val="24"/>
        </w:rPr>
        <w:t xml:space="preserve"> характеризовать словообразовательные цепочки и словообразовательные гнезда;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использовать этимологические данные для объяснения правописания и лексического значения слова; </w:t>
      </w:r>
    </w:p>
    <w:p w:rsidR="00D273DA" w:rsidRPr="00BB0749" w:rsidRDefault="00D273DA" w:rsidP="00111416">
      <w:pPr>
        <w:pStyle w:val="a5"/>
        <w:ind w:left="0" w:firstLine="0"/>
        <w:rPr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</w:t>
      </w:r>
    </w:p>
    <w:p w:rsidR="00D273DA" w:rsidRPr="00BB0749" w:rsidRDefault="00D273DA" w:rsidP="00111416">
      <w:pPr>
        <w:pStyle w:val="a5"/>
        <w:ind w:left="0" w:firstLine="0"/>
        <w:rPr>
          <w:b/>
          <w:bCs/>
          <w:sz w:val="24"/>
          <w:szCs w:val="24"/>
        </w:rPr>
      </w:pPr>
      <w:r w:rsidRPr="00BB0749">
        <w:rPr>
          <w:sz w:val="24"/>
          <w:szCs w:val="24"/>
        </w:rPr>
        <w:sym w:font="Symbol" w:char="F02D"/>
      </w:r>
      <w:r w:rsidRPr="00BB0749">
        <w:rPr>
          <w:sz w:val="24"/>
          <w:szCs w:val="24"/>
        </w:rPr>
        <w:t xml:space="preserve">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</w:r>
      <w:r>
        <w:rPr>
          <w:sz w:val="24"/>
          <w:szCs w:val="24"/>
        </w:rPr>
        <w:t>.</w:t>
      </w:r>
    </w:p>
    <w:bookmarkEnd w:id="0"/>
    <w:p w:rsidR="00D273DA" w:rsidRDefault="00D273DA" w:rsidP="000B4A72">
      <w:pPr>
        <w:pStyle w:val="a5"/>
        <w:ind w:left="0" w:firstLine="0"/>
        <w:jc w:val="center"/>
        <w:rPr>
          <w:b/>
          <w:bCs/>
          <w:sz w:val="24"/>
          <w:szCs w:val="24"/>
        </w:rPr>
      </w:pPr>
    </w:p>
    <w:p w:rsidR="00D273DA" w:rsidRDefault="00D273DA" w:rsidP="000B4A72">
      <w:pPr>
        <w:pStyle w:val="a5"/>
        <w:ind w:left="0" w:firstLine="0"/>
        <w:jc w:val="center"/>
        <w:rPr>
          <w:b/>
          <w:bCs/>
          <w:sz w:val="24"/>
          <w:szCs w:val="24"/>
        </w:rPr>
      </w:pPr>
    </w:p>
    <w:p w:rsidR="00D273DA" w:rsidRDefault="00D273DA" w:rsidP="000B4A72">
      <w:pPr>
        <w:pStyle w:val="a5"/>
        <w:ind w:left="0" w:firstLine="0"/>
        <w:jc w:val="center"/>
        <w:rPr>
          <w:b/>
          <w:bCs/>
          <w:sz w:val="24"/>
          <w:szCs w:val="24"/>
        </w:rPr>
      </w:pPr>
    </w:p>
    <w:p w:rsidR="00D273DA" w:rsidRDefault="00D273DA" w:rsidP="000B4A72">
      <w:pPr>
        <w:pStyle w:val="a5"/>
        <w:ind w:left="0" w:firstLine="0"/>
        <w:jc w:val="center"/>
        <w:rPr>
          <w:b/>
          <w:bCs/>
          <w:sz w:val="24"/>
          <w:szCs w:val="24"/>
        </w:rPr>
      </w:pPr>
    </w:p>
    <w:p w:rsidR="00D273DA" w:rsidRPr="00DE2BC1" w:rsidRDefault="00D273DA" w:rsidP="000B4A72">
      <w:pPr>
        <w:pStyle w:val="a5"/>
        <w:ind w:left="0" w:firstLine="0"/>
        <w:jc w:val="center"/>
        <w:rPr>
          <w:b/>
          <w:bCs/>
          <w:sz w:val="24"/>
          <w:szCs w:val="24"/>
        </w:rPr>
      </w:pPr>
      <w:r w:rsidRPr="00DE2BC1">
        <w:rPr>
          <w:b/>
          <w:bCs/>
          <w:sz w:val="24"/>
          <w:szCs w:val="24"/>
        </w:rPr>
        <w:t>СОДЕРЖАНИЕ УЧЕБНОГО ПРЕДМЕТА «РУССКИЙ РОДНОЙ ЯЗЫК»</w:t>
      </w:r>
    </w:p>
    <w:p w:rsidR="00D273DA" w:rsidRPr="00DE2BC1" w:rsidRDefault="00D273DA" w:rsidP="000B4A72">
      <w:pPr>
        <w:pStyle w:val="a5"/>
        <w:ind w:left="0" w:firstLine="0"/>
        <w:jc w:val="center"/>
        <w:rPr>
          <w:b/>
          <w:bCs/>
          <w:sz w:val="24"/>
          <w:szCs w:val="24"/>
        </w:rPr>
      </w:pPr>
    </w:p>
    <w:p w:rsidR="00D273DA" w:rsidRPr="000D488C" w:rsidRDefault="00D273DA" w:rsidP="00950B60">
      <w:pPr>
        <w:pStyle w:val="a5"/>
        <w:ind w:left="0"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 класс</w:t>
      </w:r>
      <w:r w:rsidRPr="000D488C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 xml:space="preserve">17 </w:t>
      </w:r>
      <w:r w:rsidRPr="000D488C">
        <w:rPr>
          <w:b/>
          <w:bCs/>
          <w:sz w:val="24"/>
          <w:szCs w:val="24"/>
        </w:rPr>
        <w:t>ч)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0D488C">
        <w:rPr>
          <w:b/>
          <w:bCs/>
          <w:sz w:val="24"/>
          <w:szCs w:val="24"/>
        </w:rPr>
        <w:t xml:space="preserve"> Раздел 1. Язык и культура (</w:t>
      </w:r>
      <w:r>
        <w:rPr>
          <w:b/>
          <w:bCs/>
          <w:sz w:val="24"/>
          <w:szCs w:val="24"/>
        </w:rPr>
        <w:t>4</w:t>
      </w:r>
      <w:r w:rsidRPr="000D488C">
        <w:rPr>
          <w:b/>
          <w:bCs/>
          <w:sz w:val="24"/>
          <w:szCs w:val="24"/>
        </w:rPr>
        <w:t xml:space="preserve"> ч)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</w:t>
      </w:r>
      <w:r w:rsidRPr="00D50BF3">
        <w:rPr>
          <w:sz w:val="24"/>
          <w:szCs w:val="24"/>
        </w:rPr>
        <w:t>ь</w:t>
      </w:r>
      <w:r w:rsidRPr="00D50BF3">
        <w:rPr>
          <w:sz w:val="24"/>
          <w:szCs w:val="24"/>
        </w:rPr>
        <w:t xml:space="preserve">мов, песен, рекламных текстов и т.п.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«неологический бум» – ро</w:t>
      </w:r>
      <w:r w:rsidRPr="00D50BF3">
        <w:rPr>
          <w:sz w:val="24"/>
          <w:szCs w:val="24"/>
        </w:rPr>
        <w:t>ж</w:t>
      </w:r>
      <w:r w:rsidRPr="00D50BF3">
        <w:rPr>
          <w:sz w:val="24"/>
          <w:szCs w:val="24"/>
        </w:rPr>
        <w:t>дение новых слов, изменение значений и переосмысление имеющихся в языке слов, их стилистическая переоценка, создание новой фразеологии, акт</w:t>
      </w:r>
      <w:r w:rsidRPr="00D50BF3">
        <w:rPr>
          <w:sz w:val="24"/>
          <w:szCs w:val="24"/>
        </w:rPr>
        <w:t>и</w:t>
      </w:r>
      <w:r w:rsidRPr="00D50BF3">
        <w:rPr>
          <w:sz w:val="24"/>
          <w:szCs w:val="24"/>
        </w:rPr>
        <w:t xml:space="preserve">визация процесса заимствования иноязычных слов.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0D488C">
        <w:rPr>
          <w:b/>
          <w:bCs/>
          <w:sz w:val="24"/>
          <w:szCs w:val="24"/>
        </w:rPr>
        <w:t>Раздел 2. Культура речи (</w:t>
      </w:r>
      <w:r>
        <w:rPr>
          <w:b/>
          <w:bCs/>
          <w:sz w:val="24"/>
          <w:szCs w:val="24"/>
        </w:rPr>
        <w:t>6</w:t>
      </w:r>
      <w:r w:rsidRPr="000D488C">
        <w:rPr>
          <w:b/>
          <w:bCs/>
          <w:sz w:val="24"/>
          <w:szCs w:val="24"/>
        </w:rPr>
        <w:t xml:space="preserve"> ч)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E43E86">
        <w:rPr>
          <w:sz w:val="24"/>
          <w:szCs w:val="24"/>
        </w:rPr>
        <w:t xml:space="preserve">Основные орфоэпические нормы </w:t>
      </w:r>
      <w:r w:rsidRPr="00D50BF3">
        <w:rPr>
          <w:sz w:val="24"/>
          <w:szCs w:val="24"/>
        </w:rPr>
        <w:t>современного русского литературного языка. Активные процессы в области произношения и ударения. Отр</w:t>
      </w:r>
      <w:r w:rsidRPr="00D50BF3">
        <w:rPr>
          <w:sz w:val="24"/>
          <w:szCs w:val="24"/>
        </w:rPr>
        <w:t>а</w:t>
      </w:r>
      <w:r w:rsidRPr="00D50BF3">
        <w:rPr>
          <w:sz w:val="24"/>
          <w:szCs w:val="24"/>
        </w:rPr>
        <w:t xml:space="preserve">жение произносительных вариантов в современных орфоэпических словарях.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Нарушение орфоэпической нормы как художественный приём.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E43E86">
        <w:rPr>
          <w:sz w:val="24"/>
          <w:szCs w:val="24"/>
        </w:rPr>
        <w:t>Основные лексические нормы</w:t>
      </w:r>
      <w:r w:rsidRPr="00D50BF3">
        <w:rPr>
          <w:sz w:val="24"/>
          <w:szCs w:val="24"/>
        </w:rPr>
        <w:t xml:space="preserve"> современного русского литературного языка. Лексическая сочетаемость слова и точность. Свободная и несвобо</w:t>
      </w:r>
      <w:r w:rsidRPr="00D50BF3">
        <w:rPr>
          <w:sz w:val="24"/>
          <w:szCs w:val="24"/>
        </w:rPr>
        <w:t>д</w:t>
      </w:r>
      <w:r w:rsidRPr="00D50BF3">
        <w:rPr>
          <w:sz w:val="24"/>
          <w:szCs w:val="24"/>
        </w:rPr>
        <w:t xml:space="preserve">ная лексическая сочетаемость. Типичные ошибки‚ связанные с нарушением лексической сочетаемости.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Речевая избыточность и точность. Тавтология. Плеоназм. Типичные ошибки‚ связанные с речевой избыточностью.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Современные толковые словари. Отражение  вариантов лексической нормы в современных словарях. Словарные пометы.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EC70D2">
        <w:rPr>
          <w:b/>
          <w:bCs/>
          <w:sz w:val="24"/>
          <w:szCs w:val="24"/>
        </w:rPr>
        <w:t>Основные грамматические нормы</w:t>
      </w:r>
      <w:r w:rsidRPr="00D50BF3">
        <w:rPr>
          <w:sz w:val="24"/>
          <w:szCs w:val="24"/>
        </w:rPr>
        <w:t xml:space="preserve"> современного русского литературного языка. Типичные грамматические ошибки. Управление: управление предлогов благодаря, согласно, вопреки; предлога по с количественными числительными в словосочетаниях с распределительным значением (по пять груш – по пяти груш). Правильное построение словосочетаний по типу управления (отзыв о книге – рецензия на книгу, обидеться на слово – обижен словами). Правильное употребление предлогов о‚ по‚ из‚ с в составе словосочетания (приехать из Москвы – приехать с Урала). Нагромождение одних и тех же падежных форм, в частности родительного и творительного падежа.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Нормы употребления причастных и деепричастных оборотов‚ предложений с косвенной речью.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Типичные ошибки в построении сложных предложений: постановка рядом двух однозначных союзов (но и однако, что и будто, что и как будто)‚ повторение частицы бы в предложениях с союзами чтобы и если бы‚ введение в сложное предложение лишних указательных местоимений.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Отражение вариантов грамматической нормы в современных грамматических словарях и справочниках. Словарные пометы.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817F82">
        <w:rPr>
          <w:b/>
          <w:bCs/>
          <w:sz w:val="24"/>
          <w:szCs w:val="24"/>
        </w:rPr>
        <w:lastRenderedPageBreak/>
        <w:t>Речевой этикет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Этика и этикет в электронной среде общения. Понятие нетикета.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817F82">
        <w:rPr>
          <w:b/>
          <w:bCs/>
          <w:sz w:val="24"/>
          <w:szCs w:val="24"/>
        </w:rPr>
        <w:t>Раздел 3. Речь. Речевая деятельность. Текст (</w:t>
      </w:r>
      <w:r>
        <w:rPr>
          <w:b/>
          <w:bCs/>
          <w:sz w:val="24"/>
          <w:szCs w:val="24"/>
        </w:rPr>
        <w:t>7</w:t>
      </w:r>
      <w:r w:rsidRPr="00817F82">
        <w:rPr>
          <w:b/>
          <w:bCs/>
          <w:sz w:val="24"/>
          <w:szCs w:val="24"/>
        </w:rPr>
        <w:t xml:space="preserve"> ч)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1641C6">
        <w:rPr>
          <w:b/>
          <w:bCs/>
          <w:sz w:val="24"/>
          <w:szCs w:val="24"/>
        </w:rPr>
        <w:t>Язык и речь. Виды речевой деятельности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Русский язык в Интернете. Правила информационной безопасности при общении в социальных сетях. Контактное и дистантное общение.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>Текст как единица языка и речи Виды преобразования текстов: аннотация, конспект. Использование графиков, диаграмм, схем для представл</w:t>
      </w:r>
      <w:r w:rsidRPr="00D50BF3">
        <w:rPr>
          <w:sz w:val="24"/>
          <w:szCs w:val="24"/>
        </w:rPr>
        <w:t>е</w:t>
      </w:r>
      <w:r w:rsidRPr="00D50BF3">
        <w:rPr>
          <w:sz w:val="24"/>
          <w:szCs w:val="24"/>
        </w:rPr>
        <w:t xml:space="preserve">ния информации. 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1641C6">
        <w:rPr>
          <w:b/>
          <w:bCs/>
          <w:sz w:val="24"/>
          <w:szCs w:val="24"/>
        </w:rPr>
        <w:t>Функциональные разновидности языка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Разговорная речь. Анекдот, шутка.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Официально-деловой стиль. Деловое письмо, его структурные элементы и языковые особенности. 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Учебно-научный стиль. Доклад, сообщение. Речь оппонента на защите проекта.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Публицистический стиль. Проблемный очерк.  </w:t>
      </w:r>
    </w:p>
    <w:p w:rsidR="00D273DA" w:rsidRDefault="00D273DA" w:rsidP="00950B60">
      <w:pPr>
        <w:pStyle w:val="a5"/>
        <w:ind w:left="0" w:firstLine="708"/>
        <w:jc w:val="both"/>
        <w:rPr>
          <w:sz w:val="24"/>
          <w:szCs w:val="24"/>
        </w:rPr>
      </w:pPr>
      <w:r w:rsidRPr="00D50BF3">
        <w:rPr>
          <w:sz w:val="24"/>
          <w:szCs w:val="24"/>
        </w:rPr>
        <w:t xml:space="preserve">Язык художественной литературы. Диалогичность в художественном произведении. Текст и интертекст. Афоризмы. Прецедентные тексты. </w:t>
      </w:r>
    </w:p>
    <w:p w:rsidR="00D273DA" w:rsidRPr="00DE2BC1" w:rsidRDefault="00D273DA" w:rsidP="00F53D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D273DA" w:rsidRPr="00DE2BC1" w:rsidSect="00FB3E1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2B5ACA">
      <w:pPr>
        <w:suppressAutoHyphens/>
        <w:spacing w:after="0" w:line="240" w:lineRule="auto"/>
        <w:jc w:val="center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4"/>
          <w:sz w:val="24"/>
          <w:szCs w:val="24"/>
          <w:lang w:eastAsia="ru-RU"/>
        </w:rPr>
        <w:t>Тематическое планирование</w:t>
      </w:r>
      <w:r w:rsidRPr="00757099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9 класс, 17 часов</w:t>
      </w: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1545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8"/>
        <w:gridCol w:w="2245"/>
        <w:gridCol w:w="3970"/>
        <w:gridCol w:w="3402"/>
        <w:gridCol w:w="1842"/>
        <w:gridCol w:w="1134"/>
        <w:gridCol w:w="1417"/>
        <w:gridCol w:w="993"/>
      </w:tblGrid>
      <w:tr w:rsidR="00D273DA" w:rsidRPr="008A60BF">
        <w:tc>
          <w:tcPr>
            <w:tcW w:w="448" w:type="dxa"/>
            <w:vMerge w:val="restart"/>
          </w:tcPr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2245" w:type="dxa"/>
            <w:vMerge w:val="restart"/>
          </w:tcPr>
          <w:p w:rsidR="00D273DA" w:rsidRPr="0007008E" w:rsidRDefault="00D273DA" w:rsidP="00757099">
            <w:pPr>
              <w:widowControl w:val="0"/>
              <w:suppressLineNumbers/>
              <w:spacing w:after="0" w:line="240" w:lineRule="auto"/>
              <w:ind w:left="-538" w:firstLine="538"/>
              <w:jc w:val="center"/>
              <w:outlineLvl w:val="0"/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</w:pP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Тема урока</w:t>
            </w:r>
          </w:p>
        </w:tc>
        <w:tc>
          <w:tcPr>
            <w:tcW w:w="9214" w:type="dxa"/>
            <w:gridSpan w:val="3"/>
          </w:tcPr>
          <w:p w:rsidR="00D273DA" w:rsidRPr="008A60BF" w:rsidRDefault="00D273DA" w:rsidP="00BB074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34" w:type="dxa"/>
          </w:tcPr>
          <w:p w:rsidR="00D273DA" w:rsidRPr="008A60BF" w:rsidRDefault="00D273DA" w:rsidP="0075709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 xml:space="preserve">Формы </w:t>
            </w: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br/>
              <w:t>диагн</w:t>
            </w: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о</w:t>
            </w: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 xml:space="preserve">стики </w:t>
            </w: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br/>
              <w:t>и ко</w:t>
            </w: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н</w:t>
            </w: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троля</w:t>
            </w:r>
          </w:p>
        </w:tc>
        <w:tc>
          <w:tcPr>
            <w:tcW w:w="1417" w:type="dxa"/>
          </w:tcPr>
          <w:p w:rsidR="00D273DA" w:rsidRPr="0007008E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</w:pP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Домашнее</w:t>
            </w:r>
          </w:p>
          <w:p w:rsidR="00D273DA" w:rsidRPr="0007008E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</w:pP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задание</w:t>
            </w:r>
          </w:p>
        </w:tc>
        <w:tc>
          <w:tcPr>
            <w:tcW w:w="993" w:type="dxa"/>
          </w:tcPr>
          <w:p w:rsidR="00D273DA" w:rsidRPr="0007008E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</w:pPr>
            <w:r w:rsidRPr="0007008E">
              <w:rPr>
                <w:rFonts w:ascii="Times New Roman" w:eastAsia="Droid Sans Fallback" w:hAnsi="Times New Roman" w:cs="Times New Roman"/>
                <w:b/>
                <w:bCs/>
                <w:kern w:val="24"/>
                <w:sz w:val="24"/>
                <w:szCs w:val="24"/>
                <w:lang w:eastAsia="zh-CN"/>
              </w:rPr>
              <w:t>Дата</w:t>
            </w:r>
          </w:p>
        </w:tc>
      </w:tr>
      <w:tr w:rsidR="00D273DA" w:rsidRPr="008A60BF">
        <w:trPr>
          <w:cantSplit/>
        </w:trPr>
        <w:tc>
          <w:tcPr>
            <w:tcW w:w="448" w:type="dxa"/>
            <w:vMerge/>
          </w:tcPr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2245" w:type="dxa"/>
            <w:vMerge/>
          </w:tcPr>
          <w:p w:rsidR="00D273DA" w:rsidRPr="00757099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3970" w:type="dxa"/>
          </w:tcPr>
          <w:p w:rsidR="00D273DA" w:rsidRPr="00757099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предметные</w:t>
            </w:r>
          </w:p>
        </w:tc>
        <w:tc>
          <w:tcPr>
            <w:tcW w:w="3402" w:type="dxa"/>
          </w:tcPr>
          <w:p w:rsidR="00D273DA" w:rsidRPr="008A60BF" w:rsidRDefault="00D273DA" w:rsidP="00BB074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метапредметные</w:t>
            </w:r>
          </w:p>
        </w:tc>
        <w:tc>
          <w:tcPr>
            <w:tcW w:w="1842" w:type="dxa"/>
          </w:tcPr>
          <w:p w:rsidR="00D273DA" w:rsidRPr="008A60BF" w:rsidRDefault="00D273DA" w:rsidP="00BB074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личностные</w:t>
            </w:r>
          </w:p>
        </w:tc>
        <w:tc>
          <w:tcPr>
            <w:tcW w:w="1134" w:type="dxa"/>
          </w:tcPr>
          <w:p w:rsidR="00D273DA" w:rsidRPr="008A60BF" w:rsidRDefault="00D273DA" w:rsidP="00BB074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73DA" w:rsidRPr="00757099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</w:tcPr>
          <w:p w:rsidR="00D273DA" w:rsidRPr="00757099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Pr="00757099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45" w:type="dxa"/>
          </w:tcPr>
          <w:p w:rsidR="00D273DA" w:rsidRPr="0007008E" w:rsidRDefault="00D273DA" w:rsidP="00CD209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070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Язык и культура</w:t>
            </w:r>
          </w:p>
          <w:p w:rsidR="00D273DA" w:rsidRDefault="00D273DA" w:rsidP="00CD209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3DA" w:rsidRPr="00757099" w:rsidRDefault="00D273DA" w:rsidP="00CD209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Отражение в ру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ском языке культ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ры и истории ру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народа.</w:t>
            </w:r>
          </w:p>
          <w:p w:rsidR="00D273DA" w:rsidRPr="00757099" w:rsidRDefault="00D273DA" w:rsidP="00CD209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Ключевые слова русской культуры</w:t>
            </w:r>
          </w:p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970" w:type="dxa"/>
          </w:tcPr>
          <w:p w:rsidR="00D273DA" w:rsidRPr="008A60BF" w:rsidRDefault="00D273DA" w:rsidP="00E4048D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Знать примеры ключевых слов (ко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цептов) русской культуры, их наци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нально-историческую значимость; основные тематические разряды ключевых слов русской культуры: обозначение понятий и предметов традиционного быта; обозначение понятий русской государственности; обозначение понятий народной эт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ки; ключевые слова, обозначающие мир русской природы; религиозные представления. </w:t>
            </w:r>
          </w:p>
        </w:tc>
        <w:tc>
          <w:tcPr>
            <w:tcW w:w="3402" w:type="dxa"/>
          </w:tcPr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 уметь искать и находить необходимую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формацию,</w:t>
            </w:r>
          </w:p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выбирать де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ствия в  соответствии с поста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ленной задачей,</w:t>
            </w:r>
          </w:p>
          <w:p w:rsidR="00D273DA" w:rsidRPr="008A60BF" w:rsidRDefault="00D273DA" w:rsidP="00BB074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Коммуникативные: уметь ст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вить вопросы и обращаться за помощью к учебной литерат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ре.</w:t>
            </w:r>
          </w:p>
        </w:tc>
        <w:tc>
          <w:tcPr>
            <w:tcW w:w="1842" w:type="dxa"/>
          </w:tcPr>
          <w:p w:rsidR="00D273DA" w:rsidRPr="008A60BF" w:rsidRDefault="00D273DA" w:rsidP="00BB0749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стартовой мот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вации к учению </w:t>
            </w:r>
          </w:p>
        </w:tc>
        <w:tc>
          <w:tcPr>
            <w:tcW w:w="1134" w:type="dxa"/>
          </w:tcPr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Орф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графич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ский и пункту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ционный практ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кум</w:t>
            </w:r>
          </w:p>
        </w:tc>
        <w:tc>
          <w:tcPr>
            <w:tcW w:w="1417" w:type="dxa"/>
          </w:tcPr>
          <w:p w:rsidR="00D273DA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п.1, 2, 3</w:t>
            </w:r>
          </w:p>
          <w:p w:rsidR="00D273DA" w:rsidRPr="008A60BF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упр.7</w:t>
            </w:r>
          </w:p>
        </w:tc>
        <w:tc>
          <w:tcPr>
            <w:tcW w:w="993" w:type="dxa"/>
          </w:tcPr>
          <w:p w:rsidR="00D273DA" w:rsidRPr="00757099" w:rsidRDefault="00D273DA" w:rsidP="00BB0749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45" w:type="dxa"/>
          </w:tcPr>
          <w:p w:rsidR="00D273DA" w:rsidRPr="00757099" w:rsidRDefault="00D273DA" w:rsidP="00A566E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русского языка как закон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мерный процесс</w:t>
            </w:r>
          </w:p>
          <w:p w:rsidR="00D273DA" w:rsidRPr="00757099" w:rsidRDefault="00D273DA" w:rsidP="00A566E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тенде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ции развития совр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менного русского языка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970" w:type="dxa"/>
          </w:tcPr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Иметь общее представление о вне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них и внутренних факторах язык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вых изменений,  общее представл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ние об активных процессах в совр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менном русском языке (основные тенденции, отдельные примеры). </w:t>
            </w:r>
          </w:p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40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 уметь искать и находить необходимую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формацию,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выбирать де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ствия в  соответствии с поста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ленной задачей,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Коммуникативные: уметь ст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вить вопросы и обращаться за помощью к учебной литерат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ре.</w:t>
            </w:r>
          </w:p>
        </w:tc>
        <w:tc>
          <w:tcPr>
            <w:tcW w:w="1842" w:type="dxa"/>
          </w:tcPr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Осознает себя гражданином своего Отеч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ства, проявляет интерес и ув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жение к другим народам; 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знает общепр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нятые морально-этические но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мы.</w:t>
            </w:r>
          </w:p>
        </w:tc>
        <w:tc>
          <w:tcPr>
            <w:tcW w:w="1134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Ответы на вопр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сы, в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ы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полнение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ний, р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а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бота с текстом</w:t>
            </w:r>
          </w:p>
        </w:tc>
        <w:tc>
          <w:tcPr>
            <w:tcW w:w="1417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п.4,5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упр.27</w:t>
            </w:r>
          </w:p>
        </w:tc>
        <w:tc>
          <w:tcPr>
            <w:tcW w:w="993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  <w:trHeight w:val="2068"/>
        </w:trPr>
        <w:tc>
          <w:tcPr>
            <w:tcW w:w="448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2245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иноязычные заимствования и словообразовател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ные неологизмы в современном ру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ском языке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D273DA" w:rsidRPr="00757099" w:rsidRDefault="00D273DA" w:rsidP="00A566E8">
            <w:pPr>
              <w:pStyle w:val="a5"/>
              <w:ind w:left="0" w:firstLine="0"/>
              <w:jc w:val="both"/>
              <w:rPr>
                <w:sz w:val="24"/>
                <w:szCs w:val="24"/>
              </w:rPr>
            </w:pPr>
            <w:r w:rsidRPr="00757099">
              <w:rPr>
                <w:kern w:val="24"/>
                <w:sz w:val="24"/>
                <w:szCs w:val="24"/>
              </w:rPr>
              <w:t>Иметь представление об активизации процесса заимствования иноязычных слов.</w:t>
            </w:r>
          </w:p>
        </w:tc>
        <w:tc>
          <w:tcPr>
            <w:tcW w:w="340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 уметь искать и находить необходимую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формацию,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выбирать де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ствия в  соответствии с поста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ленной задачей,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Коммуникативные: уметь ст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вить вопросы и обращаться за помощью к учебной литерат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ре.</w:t>
            </w:r>
          </w:p>
        </w:tc>
        <w:tc>
          <w:tcPr>
            <w:tcW w:w="184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целостного, с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циально орие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тированного взгляда на мир.</w:t>
            </w:r>
          </w:p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Осознание себя как индивид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альности и как члена общества</w:t>
            </w:r>
          </w:p>
        </w:tc>
        <w:tc>
          <w:tcPr>
            <w:tcW w:w="1134" w:type="dxa"/>
          </w:tcPr>
          <w:p w:rsidR="00D273DA" w:rsidRPr="00757099" w:rsidRDefault="00D273DA" w:rsidP="00A13FBE">
            <w:pPr>
              <w:pStyle w:val="a5"/>
              <w:ind w:left="0" w:firstLine="0"/>
              <w:jc w:val="both"/>
              <w:rPr>
                <w:rFonts w:eastAsia="Droid Sans Fallback"/>
                <w:kern w:val="24"/>
                <w:sz w:val="24"/>
                <w:szCs w:val="24"/>
                <w:lang w:eastAsia="zh-CN"/>
              </w:rPr>
            </w:pP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Излож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ние те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к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ста, сл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о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вообраз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о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вател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ь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ный ан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а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лиз</w:t>
            </w:r>
          </w:p>
        </w:tc>
        <w:tc>
          <w:tcPr>
            <w:tcW w:w="1417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п.6,7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упр.65</w:t>
            </w:r>
          </w:p>
        </w:tc>
        <w:tc>
          <w:tcPr>
            <w:tcW w:w="993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  <w:trHeight w:val="3144"/>
        </w:trPr>
        <w:tc>
          <w:tcPr>
            <w:tcW w:w="448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45" w:type="dxa"/>
          </w:tcPr>
          <w:p w:rsidR="00D273DA" w:rsidRPr="00757099" w:rsidRDefault="00D273DA" w:rsidP="00A566E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Стилистическая п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реоценка слов в с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временном русском литературном языке</w:t>
            </w:r>
          </w:p>
          <w:p w:rsidR="00D273DA" w:rsidRPr="00757099" w:rsidRDefault="00D273DA" w:rsidP="00A566E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 «Язык и культура»</w:t>
            </w:r>
          </w:p>
        </w:tc>
        <w:tc>
          <w:tcPr>
            <w:tcW w:w="3970" w:type="dxa"/>
          </w:tcPr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Иметь общее представление о 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цессах переосмысления имеющихся в языке слов; уметь находить отр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женные в толковых словарях измен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ния в лексическом значении слова</w:t>
            </w:r>
          </w:p>
          <w:p w:rsidR="00D273DA" w:rsidRPr="00757099" w:rsidRDefault="00D273DA" w:rsidP="00A566E8">
            <w:pPr>
              <w:pStyle w:val="a5"/>
              <w:ind w:left="0" w:firstLine="0"/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40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 уметь искать и находить необходимую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формацию,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выбирать де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ствия в  соответствии с поста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ленной задачей,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Коммуникативные: уметь ст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вить вопросы и обращаться за помощью к учебной литерат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ре.</w:t>
            </w:r>
          </w:p>
        </w:tc>
        <w:tc>
          <w:tcPr>
            <w:tcW w:w="184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мотивации к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дивидуальной и коллективной деятельности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73DA" w:rsidRDefault="00D273DA" w:rsidP="00422250">
            <w:pPr>
              <w:pStyle w:val="a5"/>
              <w:ind w:left="0" w:firstLine="0"/>
              <w:jc w:val="both"/>
              <w:rPr>
                <w:rFonts w:eastAsia="Droid Sans Fallback"/>
                <w:kern w:val="24"/>
                <w:sz w:val="24"/>
                <w:szCs w:val="24"/>
                <w:lang w:eastAsia="zh-CN"/>
              </w:rPr>
            </w:pP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Анализ толков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а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ний слов,</w:t>
            </w:r>
          </w:p>
          <w:p w:rsidR="00D273DA" w:rsidRPr="00422250" w:rsidRDefault="00D273DA" w:rsidP="00422250">
            <w:pPr>
              <w:pStyle w:val="a5"/>
              <w:ind w:left="0" w:firstLine="0"/>
              <w:jc w:val="both"/>
              <w:rPr>
                <w:rFonts w:eastAsia="Droid Sans Fallback"/>
                <w:kern w:val="24"/>
                <w:sz w:val="24"/>
                <w:szCs w:val="24"/>
                <w:lang w:eastAsia="zh-CN"/>
              </w:rPr>
            </w:pPr>
            <w:r>
              <w:rPr>
                <w:kern w:val="24"/>
                <w:sz w:val="24"/>
                <w:szCs w:val="24"/>
              </w:rPr>
              <w:t>пров</w:t>
            </w:r>
            <w:r>
              <w:rPr>
                <w:kern w:val="24"/>
                <w:sz w:val="24"/>
                <w:szCs w:val="24"/>
              </w:rPr>
              <w:t>е</w:t>
            </w:r>
            <w:r>
              <w:rPr>
                <w:kern w:val="24"/>
                <w:sz w:val="24"/>
                <w:szCs w:val="24"/>
              </w:rPr>
              <w:t>рочная работа</w:t>
            </w:r>
          </w:p>
        </w:tc>
        <w:tc>
          <w:tcPr>
            <w:tcW w:w="1417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п.8,9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упр.74,82</w:t>
            </w:r>
          </w:p>
        </w:tc>
        <w:tc>
          <w:tcPr>
            <w:tcW w:w="993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45" w:type="dxa"/>
          </w:tcPr>
          <w:p w:rsidR="00D273DA" w:rsidRPr="0007008E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070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Культура речи</w:t>
            </w:r>
          </w:p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Орфоэпические нормы современн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 русского литер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турного языка</w:t>
            </w:r>
          </w:p>
        </w:tc>
        <w:tc>
          <w:tcPr>
            <w:tcW w:w="3970" w:type="dxa"/>
          </w:tcPr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об активных процессах в области произношения и ударения, нашедших отражение в современных орфоэпических слов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рях. Знать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основные орфоэпические нормы современного русского языка;  варианты нормы (на примере из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ченного материала.Различать вар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анты орфоэпической и акцентолог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ческой нормы; знать об  употребл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нии слов с учётом произносительных вариантов орфоэпической нормы.</w:t>
            </w:r>
          </w:p>
        </w:tc>
        <w:tc>
          <w:tcPr>
            <w:tcW w:w="340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 уметь искать и находить необходимую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формацию,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выбирать де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й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ствия в  соответствии с поста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ленной задачей,</w:t>
            </w:r>
          </w:p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Коммуникативные: уметь ст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вить вопросы и обращаться за помощью к учебной литерат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ре.</w:t>
            </w:r>
          </w:p>
        </w:tc>
        <w:tc>
          <w:tcPr>
            <w:tcW w:w="1842" w:type="dxa"/>
          </w:tcPr>
          <w:p w:rsidR="00D273DA" w:rsidRPr="008A60BF" w:rsidRDefault="00D273DA" w:rsidP="00A566E8">
            <w:pPr>
              <w:jc w:val="both"/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Осознавать э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тетическую ценность ру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ского языка; осознавать необходимость владения ру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ским языком</w:t>
            </w:r>
          </w:p>
        </w:tc>
        <w:tc>
          <w:tcPr>
            <w:tcW w:w="1134" w:type="dxa"/>
          </w:tcPr>
          <w:p w:rsidR="00D273DA" w:rsidRDefault="00D273DA" w:rsidP="00A13FBE">
            <w:pPr>
              <w:pStyle w:val="a5"/>
              <w:ind w:left="0" w:firstLine="0"/>
              <w:jc w:val="both"/>
              <w:rPr>
                <w:kern w:val="24"/>
                <w:sz w:val="24"/>
                <w:szCs w:val="24"/>
              </w:rPr>
            </w:pPr>
            <w:r w:rsidRPr="00757099">
              <w:rPr>
                <w:kern w:val="24"/>
                <w:sz w:val="24"/>
                <w:szCs w:val="24"/>
              </w:rPr>
              <w:t>Орф</w:t>
            </w:r>
            <w:r w:rsidRPr="00757099">
              <w:rPr>
                <w:kern w:val="24"/>
                <w:sz w:val="24"/>
                <w:szCs w:val="24"/>
              </w:rPr>
              <w:t>о</w:t>
            </w:r>
            <w:r w:rsidRPr="00757099">
              <w:rPr>
                <w:kern w:val="24"/>
                <w:sz w:val="24"/>
                <w:szCs w:val="24"/>
              </w:rPr>
              <w:t>графич</w:t>
            </w:r>
            <w:r w:rsidRPr="00757099">
              <w:rPr>
                <w:kern w:val="24"/>
                <w:sz w:val="24"/>
                <w:szCs w:val="24"/>
              </w:rPr>
              <w:t>е</w:t>
            </w:r>
            <w:r w:rsidRPr="00757099">
              <w:rPr>
                <w:kern w:val="24"/>
                <w:sz w:val="24"/>
                <w:szCs w:val="24"/>
              </w:rPr>
              <w:t>ский и пункту</w:t>
            </w:r>
            <w:r w:rsidRPr="00757099">
              <w:rPr>
                <w:kern w:val="24"/>
                <w:sz w:val="24"/>
                <w:szCs w:val="24"/>
              </w:rPr>
              <w:t>а</w:t>
            </w:r>
            <w:r w:rsidRPr="00757099">
              <w:rPr>
                <w:kern w:val="24"/>
                <w:sz w:val="24"/>
                <w:szCs w:val="24"/>
              </w:rPr>
              <w:t>ционный практ</w:t>
            </w:r>
            <w:r w:rsidRPr="00757099">
              <w:rPr>
                <w:kern w:val="24"/>
                <w:sz w:val="24"/>
                <w:szCs w:val="24"/>
              </w:rPr>
              <w:t>и</w:t>
            </w:r>
            <w:r w:rsidRPr="00757099">
              <w:rPr>
                <w:kern w:val="24"/>
                <w:sz w:val="24"/>
                <w:szCs w:val="24"/>
              </w:rPr>
              <w:t>кум</w:t>
            </w:r>
            <w:r>
              <w:rPr>
                <w:kern w:val="24"/>
                <w:sz w:val="24"/>
                <w:szCs w:val="24"/>
              </w:rPr>
              <w:t>, в</w:t>
            </w:r>
            <w:r>
              <w:rPr>
                <w:kern w:val="24"/>
                <w:sz w:val="24"/>
                <w:szCs w:val="24"/>
              </w:rPr>
              <w:t>ы</w:t>
            </w:r>
            <w:r>
              <w:rPr>
                <w:kern w:val="24"/>
                <w:sz w:val="24"/>
                <w:szCs w:val="24"/>
              </w:rPr>
              <w:t>полнение упражн</w:t>
            </w:r>
            <w:r>
              <w:rPr>
                <w:kern w:val="24"/>
                <w:sz w:val="24"/>
                <w:szCs w:val="24"/>
              </w:rPr>
              <w:t>е</w:t>
            </w:r>
            <w:r>
              <w:rPr>
                <w:kern w:val="24"/>
                <w:sz w:val="24"/>
                <w:szCs w:val="24"/>
              </w:rPr>
              <w:t>ний, практич.</w:t>
            </w:r>
          </w:p>
          <w:p w:rsidR="00D273DA" w:rsidRPr="00757099" w:rsidRDefault="00D273DA" w:rsidP="00A13FBE">
            <w:pPr>
              <w:pStyle w:val="a5"/>
              <w:ind w:left="0" w:firstLine="0"/>
              <w:jc w:val="both"/>
              <w:rPr>
                <w:rFonts w:eastAsia="Droid Sans Fallback"/>
                <w:kern w:val="24"/>
                <w:sz w:val="24"/>
                <w:szCs w:val="24"/>
                <w:lang w:eastAsia="zh-CN"/>
              </w:rPr>
            </w:pPr>
            <w:r>
              <w:rPr>
                <w:kern w:val="24"/>
                <w:sz w:val="24"/>
                <w:szCs w:val="24"/>
              </w:rPr>
              <w:t>работа</w:t>
            </w:r>
          </w:p>
        </w:tc>
        <w:tc>
          <w:tcPr>
            <w:tcW w:w="1417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п.10</w:t>
            </w:r>
          </w:p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упр.91</w:t>
            </w:r>
          </w:p>
        </w:tc>
        <w:tc>
          <w:tcPr>
            <w:tcW w:w="993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2245" w:type="dxa"/>
          </w:tcPr>
          <w:p w:rsidR="00D273DA" w:rsidRPr="00757099" w:rsidRDefault="00D273DA" w:rsidP="00A566E8">
            <w:pPr>
              <w:pStyle w:val="a5"/>
              <w:ind w:left="0" w:firstLine="0"/>
              <w:jc w:val="both"/>
              <w:rPr>
                <w:kern w:val="24"/>
                <w:sz w:val="24"/>
                <w:szCs w:val="24"/>
              </w:rPr>
            </w:pPr>
            <w:r w:rsidRPr="00757099">
              <w:rPr>
                <w:color w:val="000000"/>
                <w:sz w:val="24"/>
                <w:szCs w:val="24"/>
              </w:rPr>
              <w:t>Лексические нормы современного ру</w:t>
            </w:r>
            <w:r w:rsidRPr="00757099">
              <w:rPr>
                <w:color w:val="000000"/>
                <w:sz w:val="24"/>
                <w:szCs w:val="24"/>
              </w:rPr>
              <w:t>с</w:t>
            </w:r>
            <w:r w:rsidRPr="00757099">
              <w:rPr>
                <w:color w:val="000000"/>
                <w:sz w:val="24"/>
                <w:szCs w:val="24"/>
              </w:rPr>
              <w:t>ского литературного языка</w:t>
            </w:r>
          </w:p>
        </w:tc>
        <w:tc>
          <w:tcPr>
            <w:tcW w:w="3970" w:type="dxa"/>
          </w:tcPr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Иметь представление о лексической сочетаемости слов; уметь работать с толковыми словарями, уметь ра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шифровывать словарные пометы. Знать толкование терминов «тавтол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гия», «плеоназм»</w:t>
            </w:r>
          </w:p>
        </w:tc>
        <w:tc>
          <w:tcPr>
            <w:tcW w:w="340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Познавательные:, планировать совместно с  учителем и 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ы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полнять учебно-познавательные действия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понимать и с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хранять учебную задачу, извл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кать нужную информацию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Коммуникативные: уметь стр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ить монологические высказ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ы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вания, проявлять активность для решения познавательных задач.</w:t>
            </w:r>
          </w:p>
        </w:tc>
        <w:tc>
          <w:tcPr>
            <w:tcW w:w="1842" w:type="dxa"/>
          </w:tcPr>
          <w:p w:rsidR="00D273DA" w:rsidRPr="008A60BF" w:rsidRDefault="00D273DA" w:rsidP="00A566E8">
            <w:pPr>
              <w:jc w:val="both"/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Осознает себя гражданином своего Отеч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ства, проявляет интерес и ув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жение к другим народам; 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знает общепр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нятые морально-этические но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мы.</w:t>
            </w:r>
          </w:p>
        </w:tc>
        <w:tc>
          <w:tcPr>
            <w:tcW w:w="1134" w:type="dxa"/>
          </w:tcPr>
          <w:p w:rsidR="00D273DA" w:rsidRDefault="00D273DA" w:rsidP="00422250">
            <w:pPr>
              <w:pStyle w:val="a5"/>
              <w:ind w:left="0" w:firstLine="0"/>
              <w:jc w:val="both"/>
              <w:rPr>
                <w:rFonts w:eastAsia="Droid Sans Fallback"/>
                <w:kern w:val="24"/>
                <w:sz w:val="24"/>
                <w:szCs w:val="24"/>
                <w:lang w:eastAsia="zh-CN"/>
              </w:rPr>
            </w:pP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Практ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и</w:t>
            </w:r>
            <w:r>
              <w:rPr>
                <w:rFonts w:eastAsia="Droid Sans Fallback"/>
                <w:kern w:val="24"/>
                <w:sz w:val="24"/>
                <w:szCs w:val="24"/>
                <w:lang w:eastAsia="zh-CN"/>
              </w:rPr>
              <w:t>ческая работа,</w:t>
            </w:r>
          </w:p>
          <w:p w:rsidR="00D273DA" w:rsidRPr="00757099" w:rsidRDefault="00D273DA" w:rsidP="00422250">
            <w:pPr>
              <w:pStyle w:val="a5"/>
              <w:ind w:left="0" w:firstLine="0"/>
              <w:jc w:val="both"/>
              <w:rPr>
                <w:rFonts w:eastAsia="Droid Sans Fallback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kern w:val="24"/>
                <w:sz w:val="24"/>
                <w:szCs w:val="24"/>
              </w:rPr>
              <w:t>Орф</w:t>
            </w:r>
            <w:r w:rsidRPr="00757099">
              <w:rPr>
                <w:kern w:val="24"/>
                <w:sz w:val="24"/>
                <w:szCs w:val="24"/>
              </w:rPr>
              <w:t>о</w:t>
            </w:r>
            <w:r w:rsidRPr="00757099">
              <w:rPr>
                <w:kern w:val="24"/>
                <w:sz w:val="24"/>
                <w:szCs w:val="24"/>
              </w:rPr>
              <w:t>графич</w:t>
            </w:r>
            <w:r w:rsidRPr="00757099">
              <w:rPr>
                <w:kern w:val="24"/>
                <w:sz w:val="24"/>
                <w:szCs w:val="24"/>
              </w:rPr>
              <w:t>е</w:t>
            </w:r>
            <w:r w:rsidRPr="00757099">
              <w:rPr>
                <w:kern w:val="24"/>
                <w:sz w:val="24"/>
                <w:szCs w:val="24"/>
              </w:rPr>
              <w:t>ский и пункту</w:t>
            </w:r>
            <w:r w:rsidRPr="00757099">
              <w:rPr>
                <w:kern w:val="24"/>
                <w:sz w:val="24"/>
                <w:szCs w:val="24"/>
              </w:rPr>
              <w:t>а</w:t>
            </w:r>
            <w:r w:rsidRPr="00757099">
              <w:rPr>
                <w:kern w:val="24"/>
                <w:sz w:val="24"/>
                <w:szCs w:val="24"/>
              </w:rPr>
              <w:t>ционный практ</w:t>
            </w:r>
            <w:r w:rsidRPr="00757099">
              <w:rPr>
                <w:kern w:val="24"/>
                <w:sz w:val="24"/>
                <w:szCs w:val="24"/>
              </w:rPr>
              <w:t>и</w:t>
            </w:r>
            <w:r w:rsidRPr="00757099">
              <w:rPr>
                <w:kern w:val="24"/>
                <w:sz w:val="24"/>
                <w:szCs w:val="24"/>
              </w:rPr>
              <w:t>кум</w:t>
            </w:r>
          </w:p>
        </w:tc>
        <w:tc>
          <w:tcPr>
            <w:tcW w:w="1417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п.11</w:t>
            </w:r>
          </w:p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упр.98</w:t>
            </w:r>
          </w:p>
        </w:tc>
        <w:tc>
          <w:tcPr>
            <w:tcW w:w="993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45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Основные грамм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тические нормы русского литерату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ного языка</w:t>
            </w:r>
          </w:p>
        </w:tc>
        <w:tc>
          <w:tcPr>
            <w:tcW w:w="3970" w:type="dxa"/>
          </w:tcPr>
          <w:p w:rsidR="00D273DA" w:rsidRPr="008A60BF" w:rsidRDefault="00D273DA" w:rsidP="00A566E8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Уметь образовывать словосочетания по типу управление с предлогом по в распределительном значении и кол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чественными числительными (по пять груш — по пяти груш), 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вильноупотреблять предлоги о‚ по‚ из‚ с в составе словосочетания (пр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ехать из Москвы — приехать с Ур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ла), </w:t>
            </w: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с предлогами благодаря, согла</w:t>
            </w: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с</w:t>
            </w: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но, вопреки.</w:t>
            </w:r>
          </w:p>
        </w:tc>
        <w:tc>
          <w:tcPr>
            <w:tcW w:w="3402" w:type="dxa"/>
          </w:tcPr>
          <w:p w:rsidR="00D273DA" w:rsidRPr="00757099" w:rsidRDefault="00D273DA" w:rsidP="00A566E8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A566E8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 xml:space="preserve">следовать при выполнении заданий инструкциям учителя </w:t>
            </w:r>
          </w:p>
          <w:p w:rsidR="00D273DA" w:rsidRPr="00757099" w:rsidRDefault="00D273DA" w:rsidP="00A566E8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A566E8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классифицировать, обобщать, систематизировать изученный материал по плану.</w:t>
            </w:r>
          </w:p>
          <w:p w:rsidR="00D273DA" w:rsidRPr="00757099" w:rsidRDefault="00D273DA" w:rsidP="00A566E8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757099" w:rsidRDefault="00D273DA" w:rsidP="00A566E8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 xml:space="preserve">формулировать собственное мнение и позицию  </w:t>
            </w:r>
          </w:p>
        </w:tc>
        <w:tc>
          <w:tcPr>
            <w:tcW w:w="1842" w:type="dxa"/>
          </w:tcPr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мотивации к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дивидуальной и коллективной деятельности</w:t>
            </w: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Выпо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л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нение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ний,</w:t>
            </w:r>
          </w:p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ответы на вопросы</w:t>
            </w:r>
          </w:p>
        </w:tc>
        <w:tc>
          <w:tcPr>
            <w:tcW w:w="1417" w:type="dxa"/>
          </w:tcPr>
          <w:p w:rsidR="00D273DA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п.12</w:t>
            </w:r>
          </w:p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упр.110</w:t>
            </w:r>
          </w:p>
        </w:tc>
        <w:tc>
          <w:tcPr>
            <w:tcW w:w="993" w:type="dxa"/>
          </w:tcPr>
          <w:p w:rsidR="00D273DA" w:rsidRPr="00757099" w:rsidRDefault="00D273DA" w:rsidP="00A566E8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45" w:type="dxa"/>
          </w:tcPr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Грамматические нормы при употре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лении причастных и деепричастных об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ротов.</w:t>
            </w:r>
          </w:p>
        </w:tc>
        <w:tc>
          <w:tcPr>
            <w:tcW w:w="3970" w:type="dxa"/>
          </w:tcPr>
          <w:p w:rsidR="00D273DA" w:rsidRPr="008A60BF" w:rsidRDefault="00D273DA" w:rsidP="00FF24BC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Знать нормы употребления причас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ных и деепричастных оборотов‚ предложений с косвенной речью. Иметь представление о типичных грамматических ошибках</w:t>
            </w:r>
          </w:p>
        </w:tc>
        <w:tc>
          <w:tcPr>
            <w:tcW w:w="3402" w:type="dxa"/>
          </w:tcPr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Познавательные:, планировать совместно с  учителем и 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ы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полнять учебно-познавательные действия</w:t>
            </w: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Регулятивные: понимать и с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хранять учебную задачу, извл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кать нужную информацию</w:t>
            </w:r>
          </w:p>
          <w:p w:rsidR="00D273DA" w:rsidRPr="00757099" w:rsidRDefault="00D273DA" w:rsidP="00FF24BC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kern w:val="24"/>
                <w:sz w:val="24"/>
                <w:szCs w:val="24"/>
              </w:rPr>
              <w:t>Коммуникативные: уметь строить монологические высказывания, проявлять активность для решения познавательных задач.</w:t>
            </w:r>
          </w:p>
        </w:tc>
        <w:tc>
          <w:tcPr>
            <w:tcW w:w="1842" w:type="dxa"/>
          </w:tcPr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мотивации к 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дивидуальной и коллективной деятельности</w:t>
            </w: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73DA" w:rsidRDefault="00D273DA" w:rsidP="00422250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Выпо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л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нение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ний,</w:t>
            </w:r>
          </w:p>
          <w:p w:rsidR="00D273DA" w:rsidRPr="00757099" w:rsidRDefault="00D273DA" w:rsidP="00422250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ответы на вопросы</w:t>
            </w:r>
          </w:p>
        </w:tc>
        <w:tc>
          <w:tcPr>
            <w:tcW w:w="1417" w:type="dxa"/>
          </w:tcPr>
          <w:p w:rsidR="00D273DA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п.12</w:t>
            </w:r>
          </w:p>
          <w:p w:rsidR="00D273DA" w:rsidRPr="00757099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упр.121</w:t>
            </w:r>
          </w:p>
        </w:tc>
        <w:tc>
          <w:tcPr>
            <w:tcW w:w="993" w:type="dxa"/>
          </w:tcPr>
          <w:p w:rsidR="00D273DA" w:rsidRPr="00757099" w:rsidRDefault="00D273DA" w:rsidP="00FF24BC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lastRenderedPageBreak/>
              <w:t>9</w:t>
            </w:r>
          </w:p>
        </w:tc>
        <w:tc>
          <w:tcPr>
            <w:tcW w:w="2245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Грамматические нормы при постро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нии сложных пре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ложений.</w:t>
            </w: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Иметь представление о типичных ошибках в построении сложных предложений: постановка рядом двух однозначных союзов (но и однако, что и будто, что и как будто)‚ повт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рение частицы бы в предложениях с союзами чтобы и если бы‚ введение в сложное предложение лишних ук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зательных местоимений. 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Коммуникатие: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определять цели и функции участников, способы взаимодействия, пл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нировать общие способы раб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ты, обмениваться знаниями между членами группы для принятия эффективных со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местных решений.</w:t>
            </w:r>
          </w:p>
          <w:p w:rsidR="00D273DA" w:rsidRPr="00757099" w:rsidRDefault="00D273DA" w:rsidP="002D4AC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осознавать с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мого себя как движущую силу своего научения, свою спосо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 к преодолению препя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 и самокоррекции.</w:t>
            </w:r>
          </w:p>
          <w:p w:rsidR="00D273DA" w:rsidRPr="0007008E" w:rsidRDefault="00D273DA" w:rsidP="000700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объяснять языковые явления, процессы, связи и отношения, выявля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мые в ходе исследования ч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стиц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1134" w:type="dxa"/>
          </w:tcPr>
          <w:p w:rsidR="00D273DA" w:rsidRDefault="00D273DA" w:rsidP="00422250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Выпо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л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нение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ний,</w:t>
            </w:r>
          </w:p>
          <w:p w:rsidR="00D273DA" w:rsidRPr="00757099" w:rsidRDefault="00D273DA" w:rsidP="00422250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ответы на вопросы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п.12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упр.125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45" w:type="dxa"/>
          </w:tcPr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 в деловом общении</w:t>
            </w:r>
          </w:p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сетевого этикета</w:t>
            </w:r>
          </w:p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Обобщение по теме «Культура речи».</w:t>
            </w: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Знать этические нормы, правила эт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кета интернет-дискуссии, интернет-полемики. Иметь представление об этикетном речевом поведении в с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туациях делового общения; об этике и этикете в электронной среде общ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ния.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осмысленно выбирать способы и приёмы действий при решении языковых задач; Познавательные: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использовать знаково-символические средства для решения языковых задач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владеть диалоговой формой речи.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стартовой мот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вации к учению </w:t>
            </w:r>
          </w:p>
        </w:tc>
        <w:tc>
          <w:tcPr>
            <w:tcW w:w="1134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Анализ речевых ситуаций,</w:t>
            </w:r>
          </w:p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выполн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</w:t>
            </w:r>
          </w:p>
          <w:p w:rsidR="00D273DA" w:rsidRPr="00422250" w:rsidRDefault="00D273DA" w:rsidP="00422250">
            <w:pPr>
              <w:rPr>
                <w:rFonts w:ascii="Times New Roman" w:eastAsia="Droid Sans Fallback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sz w:val="24"/>
                <w:szCs w:val="24"/>
                <w:lang w:eastAsia="zh-CN"/>
              </w:rPr>
              <w:t>пров</w:t>
            </w:r>
            <w:r>
              <w:rPr>
                <w:rFonts w:ascii="Times New Roman" w:eastAsia="Droid Sans Fallback" w:hAnsi="Times New Roman" w:cs="Times New Roman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sz w:val="24"/>
                <w:szCs w:val="24"/>
                <w:lang w:eastAsia="zh-CN"/>
              </w:rPr>
              <w:t>рочная работа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п.13,14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упр.132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45" w:type="dxa"/>
          </w:tcPr>
          <w:p w:rsidR="00D273DA" w:rsidRPr="0007008E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0700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Речь. Текст</w:t>
            </w:r>
          </w:p>
          <w:p w:rsidR="00D273DA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в И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тернете</w:t>
            </w:r>
          </w:p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Знать правила информационной бе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опасности при общении в социал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ных сетях. Различать контактное и дистантное общение </w:t>
            </w:r>
          </w:p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осмысленно выбирать способы и приёмы действий при решении языковых задач;</w:t>
            </w:r>
          </w:p>
          <w:p w:rsidR="00D273DA" w:rsidRPr="00757099" w:rsidRDefault="00D273DA" w:rsidP="002D4AC5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использовать знаково-символические средства, в том числе схемы для решения языковых задач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владеть диалоговой формой речи.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Стремление к речевому 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вершенствов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нию;  осознание необходимости владения ру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ским языком для учебной и др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гих видов де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я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тельности; и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терес к созд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нию собстве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ных текстов</w:t>
            </w:r>
          </w:p>
        </w:tc>
        <w:tc>
          <w:tcPr>
            <w:tcW w:w="1134" w:type="dxa"/>
          </w:tcPr>
          <w:p w:rsidR="00D273DA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речевых ситуаций,</w:t>
            </w:r>
          </w:p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ние упражн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ний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п.15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упр.151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45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преобразов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ния текстов. Анн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тация. Конспект.</w:t>
            </w: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Знать виды преобразования текстов: аннотация, конспект. Уметь испол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зовать  графики, диаграммы, схемы для представления информации  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осмысленно выбирать способы и приёмы действий при решении языковых задач;</w:t>
            </w:r>
          </w:p>
          <w:p w:rsidR="00D273DA" w:rsidRPr="00757099" w:rsidRDefault="00D273DA" w:rsidP="002D4AC5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использовать знаково-символические средства, в том числе схемы для решения языковых задач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владеть диалоговой формой речи.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Интерес к 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зданию со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б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ственных те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стов; стремл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ние к речевому совершенств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ванию</w:t>
            </w:r>
          </w:p>
        </w:tc>
        <w:tc>
          <w:tcPr>
            <w:tcW w:w="1134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Работа с текстом,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выполн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п.16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 160, 159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45" w:type="dxa"/>
          </w:tcPr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Официально-деловой стиль. Д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ловое письмо</w:t>
            </w:r>
          </w:p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Уметь составлять деловое письмо, знать его структурные элементы и языковые особенности.  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осмысленно выбирать способы и приёмы действий при решении языковых задач;</w:t>
            </w:r>
          </w:p>
          <w:p w:rsidR="00D273DA" w:rsidRPr="00757099" w:rsidRDefault="00D273DA" w:rsidP="002D4AC5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использовать знаково-символические средства, в том числе схемы для решения языковых задач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владеть диалоговой формой речи.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Формирование стартовой мот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вации к учению </w:t>
            </w:r>
          </w:p>
        </w:tc>
        <w:tc>
          <w:tcPr>
            <w:tcW w:w="1134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Соста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ление д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лового письма,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выполн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п.18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упр.174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lastRenderedPageBreak/>
              <w:t>14</w:t>
            </w:r>
          </w:p>
        </w:tc>
        <w:tc>
          <w:tcPr>
            <w:tcW w:w="2245" w:type="dxa"/>
          </w:tcPr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Научно-учебный подстиль. Доклад, сообщение</w:t>
            </w:r>
          </w:p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Уметь составлять доклад, сообщ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ние, знать ихструктурные элементы и языковые особенности.  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осмысленно выбирать способы и приёмы действий при решении языковых задач;</w:t>
            </w:r>
          </w:p>
          <w:p w:rsidR="00D273DA" w:rsidRPr="00757099" w:rsidRDefault="00D273DA" w:rsidP="002D4AC5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использовать знаково-символические средства, в том числе схемы для решения языковых задач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владеть диалоговой формой речи.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Осознавать необходимость владения ру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ским языком для учебной де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я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Работа с текстом,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Ответы на вопр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сы, в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ы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полнение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п.19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упр.179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45" w:type="dxa"/>
          </w:tcPr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Публицистический стиль. Проблемный очерк</w:t>
            </w:r>
          </w:p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Уметь создавать проблемный очерк, знать его структурные элементы и языковые особенности.  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autoSpaceDE w:val="0"/>
              <w:rPr>
                <w:color w:val="000000"/>
                <w:sz w:val="24"/>
                <w:szCs w:val="24"/>
              </w:rPr>
            </w:pPr>
            <w:r w:rsidRPr="00757099">
              <w:rPr>
                <w:color w:val="000000"/>
                <w:sz w:val="24"/>
                <w:szCs w:val="24"/>
              </w:rPr>
              <w:t>Регулятивные:</w:t>
            </w:r>
          </w:p>
          <w:p w:rsidR="00D273DA" w:rsidRPr="00757099" w:rsidRDefault="00D273DA" w:rsidP="002D4AC5">
            <w:pPr>
              <w:pStyle w:val="Standard"/>
              <w:autoSpaceDE w:val="0"/>
              <w:rPr>
                <w:color w:val="000000"/>
                <w:sz w:val="24"/>
                <w:szCs w:val="24"/>
              </w:rPr>
            </w:pPr>
            <w:r w:rsidRPr="00757099">
              <w:rPr>
                <w:color w:val="000000"/>
                <w:sz w:val="24"/>
                <w:szCs w:val="24"/>
              </w:rPr>
              <w:t>осмысление способа образования новых слов с помощью суффиксов</w:t>
            </w:r>
          </w:p>
          <w:p w:rsidR="00D273DA" w:rsidRPr="00757099" w:rsidRDefault="00D273DA" w:rsidP="002D4AC5">
            <w:pPr>
              <w:pStyle w:val="Standard"/>
              <w:autoSpaceDE w:val="0"/>
              <w:rPr>
                <w:sz w:val="24"/>
                <w:szCs w:val="24"/>
                <w:lang w:eastAsia="ar-SA"/>
              </w:rPr>
            </w:pPr>
            <w:r w:rsidRPr="00757099">
              <w:rPr>
                <w:color w:val="000000"/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2D4AC5">
            <w:pPr>
              <w:pStyle w:val="Standard"/>
              <w:snapToGrid w:val="0"/>
              <w:rPr>
                <w:color w:val="000000"/>
                <w:sz w:val="24"/>
                <w:szCs w:val="24"/>
              </w:rPr>
            </w:pPr>
            <w:r w:rsidRPr="00757099">
              <w:rPr>
                <w:sz w:val="24"/>
                <w:szCs w:val="24"/>
                <w:lang w:eastAsia="ar-SA"/>
              </w:rPr>
              <w:t>самостоятельно выделять и формулировать познавательную цель;</w:t>
            </w:r>
          </w:p>
          <w:p w:rsidR="00D273DA" w:rsidRPr="00757099" w:rsidRDefault="00D273DA" w:rsidP="002D4AC5">
            <w:pPr>
              <w:pStyle w:val="Standard"/>
              <w:rPr>
                <w:color w:val="000000"/>
                <w:sz w:val="24"/>
                <w:szCs w:val="24"/>
              </w:rPr>
            </w:pPr>
            <w:r w:rsidRPr="00757099">
              <w:rPr>
                <w:color w:val="000000"/>
                <w:sz w:val="24"/>
                <w:szCs w:val="24"/>
              </w:rPr>
              <w:t>Коммуникативные:</w:t>
            </w:r>
          </w:p>
          <w:p w:rsidR="00D273DA" w:rsidRPr="00757099" w:rsidRDefault="00D273DA" w:rsidP="002D4AC5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color w:val="000000"/>
                <w:sz w:val="24"/>
                <w:szCs w:val="24"/>
              </w:rPr>
              <w:t>Построение фраз с использованием терминов.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Осознает себя гражданином своего Отеч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ства, проявляет интерес и ув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жение к другим народам; 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знает общепр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нятые морально-этические но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мы.</w:t>
            </w:r>
          </w:p>
        </w:tc>
        <w:tc>
          <w:tcPr>
            <w:tcW w:w="1134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Анализ текста, выраз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и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тельное чтение, выполн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п..20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упр.186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45" w:type="dxa"/>
          </w:tcPr>
          <w:p w:rsidR="00D273DA" w:rsidRPr="00757099" w:rsidRDefault="00D273DA" w:rsidP="002D4AC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художестве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ной литературы. Прецедентные те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7570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сты</w:t>
            </w: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Различать текст и интертекст. Иметь представление о афоризме, прец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дентном тексте.</w:t>
            </w:r>
          </w:p>
        </w:tc>
        <w:tc>
          <w:tcPr>
            <w:tcW w:w="3402" w:type="dxa"/>
          </w:tcPr>
          <w:p w:rsidR="00D273DA" w:rsidRPr="00757099" w:rsidRDefault="00D273DA" w:rsidP="00202D14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Регулятивные:</w:t>
            </w:r>
          </w:p>
          <w:p w:rsidR="00D273DA" w:rsidRPr="00757099" w:rsidRDefault="00D273DA" w:rsidP="00202D14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осмысленно выбирать способы и приёмы действий при решении языковых задач;</w:t>
            </w:r>
          </w:p>
          <w:p w:rsidR="00D273DA" w:rsidRPr="00757099" w:rsidRDefault="00D273DA" w:rsidP="00202D14">
            <w:pPr>
              <w:pStyle w:val="Standard"/>
              <w:autoSpaceDE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Познавательные:</w:t>
            </w:r>
          </w:p>
          <w:p w:rsidR="00D273DA" w:rsidRPr="00757099" w:rsidRDefault="00D273DA" w:rsidP="00202D14">
            <w:pPr>
              <w:pStyle w:val="Standard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использовать знаково-символические средства, в том числе схемы для решения языковых задач</w:t>
            </w:r>
          </w:p>
          <w:p w:rsidR="00D273DA" w:rsidRPr="00757099" w:rsidRDefault="00D273DA" w:rsidP="00202D14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Коммуникативные:</w:t>
            </w:r>
          </w:p>
          <w:p w:rsidR="00D273DA" w:rsidRPr="00757099" w:rsidRDefault="00D273DA" w:rsidP="00202D14">
            <w:pPr>
              <w:pStyle w:val="Standard"/>
              <w:autoSpaceDE w:val="0"/>
              <w:snapToGrid w:val="0"/>
              <w:rPr>
                <w:sz w:val="24"/>
                <w:szCs w:val="24"/>
              </w:rPr>
            </w:pPr>
            <w:r w:rsidRPr="00757099">
              <w:rPr>
                <w:sz w:val="24"/>
                <w:szCs w:val="24"/>
              </w:rPr>
              <w:t>владеть диалоговой формой речи.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Интерес к с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зданию со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б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ственных те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стов; стремл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ние к речевому совершенств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8A60BF">
              <w:rPr>
                <w:rStyle w:val="af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ванию</w:t>
            </w:r>
          </w:p>
        </w:tc>
        <w:tc>
          <w:tcPr>
            <w:tcW w:w="1134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Работа с текстом, выполн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ние упражн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е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ний, практ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и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ческая работа</w:t>
            </w:r>
          </w:p>
        </w:tc>
        <w:tc>
          <w:tcPr>
            <w:tcW w:w="1417" w:type="dxa"/>
          </w:tcPr>
          <w:p w:rsidR="00D273DA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п.21 подг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товка к к.р</w:t>
            </w:r>
          </w:p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упр.193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  <w:tr w:rsidR="00D273DA" w:rsidRPr="008A60BF">
        <w:trPr>
          <w:cantSplit/>
          <w:trHeight w:val="975"/>
        </w:trPr>
        <w:tc>
          <w:tcPr>
            <w:tcW w:w="448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</w:pPr>
            <w:r w:rsidRPr="00757099"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lastRenderedPageBreak/>
              <w:t>17</w:t>
            </w:r>
          </w:p>
        </w:tc>
        <w:tc>
          <w:tcPr>
            <w:tcW w:w="2245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Итоговая контрол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ь</w:t>
            </w:r>
            <w:r w:rsidRPr="008A60B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ная работа</w:t>
            </w:r>
          </w:p>
        </w:tc>
        <w:tc>
          <w:tcPr>
            <w:tcW w:w="3970" w:type="dxa"/>
          </w:tcPr>
          <w:p w:rsidR="00D273DA" w:rsidRPr="008A60BF" w:rsidRDefault="00D273DA" w:rsidP="002D4AC5">
            <w:pPr>
              <w:widowControl w:val="0"/>
              <w:suppressLineNumber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 xml:space="preserve"> уметь опознавать, анализировать, классифицировать языковые факты, оценивать их с точки зрения норм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тивности, соответствия ситуации и сфере общения; умение работать с текстом, осуществлять информац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онный поиск, извлекать и преобраз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вывать необходимую информацию</w:t>
            </w:r>
          </w:p>
        </w:tc>
        <w:tc>
          <w:tcPr>
            <w:tcW w:w="3402" w:type="dxa"/>
          </w:tcPr>
          <w:p w:rsidR="00D273DA" w:rsidRPr="00757099" w:rsidRDefault="00D273DA" w:rsidP="002D4AC5">
            <w:pPr>
              <w:pStyle w:val="Standard"/>
              <w:rPr>
                <w:sz w:val="24"/>
                <w:szCs w:val="24"/>
              </w:rPr>
            </w:pPr>
            <w:r w:rsidRPr="003A0CE7">
              <w:rPr>
                <w:sz w:val="24"/>
                <w:szCs w:val="24"/>
              </w:rPr>
              <w:t>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 результаты и адекватно формулировать их в устной и письменной форме</w:t>
            </w:r>
          </w:p>
        </w:tc>
        <w:tc>
          <w:tcPr>
            <w:tcW w:w="1842" w:type="dxa"/>
          </w:tcPr>
          <w:p w:rsidR="00D273DA" w:rsidRPr="008A60BF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способность анализировать и оценивать но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мативный, эт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ческий и ко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муникативный аспекты речев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го высказыв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60BF">
              <w:rPr>
                <w:rFonts w:ascii="Times New Roman" w:hAnsi="Times New Roman" w:cs="Times New Roman"/>
                <w:sz w:val="24"/>
                <w:szCs w:val="24"/>
              </w:rPr>
              <w:t>ния;</w:t>
            </w:r>
          </w:p>
        </w:tc>
        <w:tc>
          <w:tcPr>
            <w:tcW w:w="1134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ко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н</w:t>
            </w: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трольная работа</w:t>
            </w:r>
          </w:p>
        </w:tc>
        <w:tc>
          <w:tcPr>
            <w:tcW w:w="1417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  <w:r>
              <w:rPr>
                <w:rFonts w:ascii="Times New Roman" w:eastAsia="Droid Sans Fallback" w:hAnsi="Times New Roman" w:cs="Times New Roman"/>
                <w:kern w:val="24"/>
                <w:sz w:val="24"/>
                <w:szCs w:val="24"/>
                <w:lang w:eastAsia="zh-CN"/>
              </w:rPr>
              <w:t>повторение теории по курсу</w:t>
            </w:r>
          </w:p>
        </w:tc>
        <w:tc>
          <w:tcPr>
            <w:tcW w:w="993" w:type="dxa"/>
          </w:tcPr>
          <w:p w:rsidR="00D273DA" w:rsidRPr="00757099" w:rsidRDefault="00D273DA" w:rsidP="002D4AC5">
            <w:pPr>
              <w:widowControl w:val="0"/>
              <w:suppressLineNumbers/>
              <w:spacing w:after="0" w:line="240" w:lineRule="auto"/>
              <w:outlineLvl w:val="0"/>
              <w:rPr>
                <w:rFonts w:ascii="Times New Roman" w:eastAsia="Droid Sans Fallback" w:hAnsi="Times New Roman"/>
                <w:kern w:val="24"/>
                <w:sz w:val="24"/>
                <w:szCs w:val="24"/>
                <w:lang w:eastAsia="zh-CN"/>
              </w:rPr>
            </w:pPr>
          </w:p>
        </w:tc>
      </w:tr>
    </w:tbl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757099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273DA" w:rsidRPr="00DE2BC1" w:rsidRDefault="00D273DA" w:rsidP="00A5491C">
      <w:pPr>
        <w:suppressAutoHyphens/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sectPr w:rsidR="00D273DA" w:rsidRPr="00DE2BC1" w:rsidSect="00647C2F">
      <w:pgSz w:w="16838" w:h="11906" w:orient="landscape"/>
      <w:pgMar w:top="567" w:right="720" w:bottom="624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B77" w:rsidRDefault="005A2B77" w:rsidP="009C1B4B">
      <w:pPr>
        <w:spacing w:after="0" w:line="240" w:lineRule="auto"/>
      </w:pPr>
      <w:r>
        <w:separator/>
      </w:r>
    </w:p>
  </w:endnote>
  <w:endnote w:type="continuationSeparator" w:id="0">
    <w:p w:rsidR="005A2B77" w:rsidRDefault="005A2B77" w:rsidP="009C1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B77" w:rsidRDefault="005A2B77" w:rsidP="009C1B4B">
      <w:pPr>
        <w:spacing w:after="0" w:line="240" w:lineRule="auto"/>
      </w:pPr>
      <w:r>
        <w:separator/>
      </w:r>
    </w:p>
  </w:footnote>
  <w:footnote w:type="continuationSeparator" w:id="0">
    <w:p w:rsidR="005A2B77" w:rsidRDefault="005A2B77" w:rsidP="009C1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0000000C"/>
    <w:multiLevelType w:val="singleLevel"/>
    <w:tmpl w:val="0000000C"/>
    <w:name w:val="WW8Num12"/>
    <w:lvl w:ilvl="0"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0">
    <w:nsid w:val="0000000D"/>
    <w:multiLevelType w:val="singleLevel"/>
    <w:tmpl w:val="0000000D"/>
    <w:name w:val="WW8Num13"/>
    <w:lvl w:ilvl="0"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1">
    <w:nsid w:val="015F473A"/>
    <w:multiLevelType w:val="hybridMultilevel"/>
    <w:tmpl w:val="7E24A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6961E8E"/>
    <w:multiLevelType w:val="hybridMultilevel"/>
    <w:tmpl w:val="97369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6B014DC"/>
    <w:multiLevelType w:val="hybridMultilevel"/>
    <w:tmpl w:val="C6A4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9076045"/>
    <w:multiLevelType w:val="hybridMultilevel"/>
    <w:tmpl w:val="012C5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AC5B2F"/>
    <w:multiLevelType w:val="hybridMultilevel"/>
    <w:tmpl w:val="E490F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F617B8E"/>
    <w:multiLevelType w:val="hybridMultilevel"/>
    <w:tmpl w:val="ACE2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22CD58CF"/>
    <w:multiLevelType w:val="hybridMultilevel"/>
    <w:tmpl w:val="B33EC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6E25D2A"/>
    <w:multiLevelType w:val="hybridMultilevel"/>
    <w:tmpl w:val="9FBA3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29E44795"/>
    <w:multiLevelType w:val="hybridMultilevel"/>
    <w:tmpl w:val="BD90F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3284401"/>
    <w:multiLevelType w:val="hybridMultilevel"/>
    <w:tmpl w:val="5BFAF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33110AD"/>
    <w:multiLevelType w:val="hybridMultilevel"/>
    <w:tmpl w:val="F3441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98C729E"/>
    <w:multiLevelType w:val="hybridMultilevel"/>
    <w:tmpl w:val="B874D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C5849A4"/>
    <w:multiLevelType w:val="hybridMultilevel"/>
    <w:tmpl w:val="DA00B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E8A66C0"/>
    <w:multiLevelType w:val="hybridMultilevel"/>
    <w:tmpl w:val="5E901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0FC3A9D"/>
    <w:multiLevelType w:val="hybridMultilevel"/>
    <w:tmpl w:val="31086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1651348"/>
    <w:multiLevelType w:val="hybridMultilevel"/>
    <w:tmpl w:val="B134A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686335E"/>
    <w:multiLevelType w:val="hybridMultilevel"/>
    <w:tmpl w:val="CE38E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9F61C7C"/>
    <w:multiLevelType w:val="hybridMultilevel"/>
    <w:tmpl w:val="FBE04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D0F095B"/>
    <w:multiLevelType w:val="hybridMultilevel"/>
    <w:tmpl w:val="2B142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FE36AF2"/>
    <w:multiLevelType w:val="hybridMultilevel"/>
    <w:tmpl w:val="41B42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57692699"/>
    <w:multiLevelType w:val="hybridMultilevel"/>
    <w:tmpl w:val="BB94A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812561"/>
    <w:multiLevelType w:val="hybridMultilevel"/>
    <w:tmpl w:val="8D90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2F346CA"/>
    <w:multiLevelType w:val="hybridMultilevel"/>
    <w:tmpl w:val="CE66A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7213713"/>
    <w:multiLevelType w:val="hybridMultilevel"/>
    <w:tmpl w:val="2BA0E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B961DCF"/>
    <w:multiLevelType w:val="hybridMultilevel"/>
    <w:tmpl w:val="EC260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BDB744C"/>
    <w:multiLevelType w:val="hybridMultilevel"/>
    <w:tmpl w:val="C8225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1226B67"/>
    <w:multiLevelType w:val="hybridMultilevel"/>
    <w:tmpl w:val="203AD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3A253AA"/>
    <w:multiLevelType w:val="multilevel"/>
    <w:tmpl w:val="E7BA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1">
    <w:nsid w:val="74595D2D"/>
    <w:multiLevelType w:val="hybridMultilevel"/>
    <w:tmpl w:val="968E3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4623720"/>
    <w:multiLevelType w:val="hybridMultilevel"/>
    <w:tmpl w:val="1012D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4802A09"/>
    <w:multiLevelType w:val="hybridMultilevel"/>
    <w:tmpl w:val="C74AE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6A6108B"/>
    <w:multiLevelType w:val="hybridMultilevel"/>
    <w:tmpl w:val="A948B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A4B5090"/>
    <w:multiLevelType w:val="hybridMultilevel"/>
    <w:tmpl w:val="E7343B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22"/>
  </w:num>
  <w:num w:numId="3">
    <w:abstractNumId w:val="19"/>
  </w:num>
  <w:num w:numId="4">
    <w:abstractNumId w:val="13"/>
  </w:num>
  <w:num w:numId="5">
    <w:abstractNumId w:val="17"/>
  </w:num>
  <w:num w:numId="6">
    <w:abstractNumId w:val="12"/>
  </w:num>
  <w:num w:numId="7">
    <w:abstractNumId w:val="42"/>
  </w:num>
  <w:num w:numId="8">
    <w:abstractNumId w:val="11"/>
  </w:num>
  <w:num w:numId="9">
    <w:abstractNumId w:val="28"/>
  </w:num>
  <w:num w:numId="10">
    <w:abstractNumId w:val="21"/>
  </w:num>
  <w:num w:numId="11">
    <w:abstractNumId w:val="41"/>
  </w:num>
  <w:num w:numId="12">
    <w:abstractNumId w:val="23"/>
  </w:num>
  <w:num w:numId="13">
    <w:abstractNumId w:val="34"/>
  </w:num>
  <w:num w:numId="14">
    <w:abstractNumId w:val="24"/>
  </w:num>
  <w:num w:numId="15">
    <w:abstractNumId w:val="44"/>
  </w:num>
  <w:num w:numId="16">
    <w:abstractNumId w:val="29"/>
  </w:num>
  <w:num w:numId="17">
    <w:abstractNumId w:val="31"/>
  </w:num>
  <w:num w:numId="18">
    <w:abstractNumId w:val="35"/>
  </w:num>
  <w:num w:numId="19">
    <w:abstractNumId w:val="25"/>
  </w:num>
  <w:num w:numId="20">
    <w:abstractNumId w:val="39"/>
  </w:num>
  <w:num w:numId="21">
    <w:abstractNumId w:val="43"/>
  </w:num>
  <w:num w:numId="22">
    <w:abstractNumId w:val="37"/>
  </w:num>
  <w:num w:numId="23">
    <w:abstractNumId w:val="14"/>
  </w:num>
  <w:num w:numId="24">
    <w:abstractNumId w:val="38"/>
  </w:num>
  <w:num w:numId="25">
    <w:abstractNumId w:val="30"/>
  </w:num>
  <w:num w:numId="26">
    <w:abstractNumId w:val="26"/>
  </w:num>
  <w:num w:numId="27">
    <w:abstractNumId w:val="16"/>
  </w:num>
  <w:num w:numId="28">
    <w:abstractNumId w:val="36"/>
  </w:num>
  <w:num w:numId="29">
    <w:abstractNumId w:val="32"/>
  </w:num>
  <w:num w:numId="30">
    <w:abstractNumId w:val="18"/>
  </w:num>
  <w:num w:numId="31">
    <w:abstractNumId w:val="27"/>
  </w:num>
  <w:num w:numId="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A4"/>
    <w:rsid w:val="00003187"/>
    <w:rsid w:val="000036A4"/>
    <w:rsid w:val="000058A0"/>
    <w:rsid w:val="000146DD"/>
    <w:rsid w:val="00016FF6"/>
    <w:rsid w:val="00021182"/>
    <w:rsid w:val="00030046"/>
    <w:rsid w:val="00032BF0"/>
    <w:rsid w:val="00034402"/>
    <w:rsid w:val="00050931"/>
    <w:rsid w:val="0005417E"/>
    <w:rsid w:val="00055087"/>
    <w:rsid w:val="000559C8"/>
    <w:rsid w:val="00060740"/>
    <w:rsid w:val="00064608"/>
    <w:rsid w:val="0007008E"/>
    <w:rsid w:val="00070FCF"/>
    <w:rsid w:val="00072587"/>
    <w:rsid w:val="000751F7"/>
    <w:rsid w:val="0008232B"/>
    <w:rsid w:val="00084A6A"/>
    <w:rsid w:val="00085853"/>
    <w:rsid w:val="0008799F"/>
    <w:rsid w:val="00092DE2"/>
    <w:rsid w:val="00097955"/>
    <w:rsid w:val="000A380A"/>
    <w:rsid w:val="000B4A72"/>
    <w:rsid w:val="000B78CF"/>
    <w:rsid w:val="000C13F6"/>
    <w:rsid w:val="000C3C17"/>
    <w:rsid w:val="000C7A2A"/>
    <w:rsid w:val="000D1213"/>
    <w:rsid w:val="000D18D6"/>
    <w:rsid w:val="000D488C"/>
    <w:rsid w:val="000E4148"/>
    <w:rsid w:val="000E571D"/>
    <w:rsid w:val="000E5B74"/>
    <w:rsid w:val="000F706E"/>
    <w:rsid w:val="00103111"/>
    <w:rsid w:val="00105CF2"/>
    <w:rsid w:val="0010766F"/>
    <w:rsid w:val="00111416"/>
    <w:rsid w:val="00112082"/>
    <w:rsid w:val="00115882"/>
    <w:rsid w:val="00115B57"/>
    <w:rsid w:val="00116AFD"/>
    <w:rsid w:val="00121D37"/>
    <w:rsid w:val="00124481"/>
    <w:rsid w:val="0012533D"/>
    <w:rsid w:val="00126EB1"/>
    <w:rsid w:val="001303D6"/>
    <w:rsid w:val="00131EE4"/>
    <w:rsid w:val="00132B9E"/>
    <w:rsid w:val="00134F15"/>
    <w:rsid w:val="00137B1A"/>
    <w:rsid w:val="00145BD5"/>
    <w:rsid w:val="00146B90"/>
    <w:rsid w:val="00146F7A"/>
    <w:rsid w:val="00153342"/>
    <w:rsid w:val="001641C6"/>
    <w:rsid w:val="001643A8"/>
    <w:rsid w:val="00172002"/>
    <w:rsid w:val="00173384"/>
    <w:rsid w:val="001832ED"/>
    <w:rsid w:val="00183DD8"/>
    <w:rsid w:val="00187F2C"/>
    <w:rsid w:val="0019006B"/>
    <w:rsid w:val="001974CC"/>
    <w:rsid w:val="001A1DA4"/>
    <w:rsid w:val="001A5B55"/>
    <w:rsid w:val="001B1F64"/>
    <w:rsid w:val="001B255F"/>
    <w:rsid w:val="001B3CF4"/>
    <w:rsid w:val="001B5F8E"/>
    <w:rsid w:val="001C0DAF"/>
    <w:rsid w:val="001C20CF"/>
    <w:rsid w:val="001C3440"/>
    <w:rsid w:val="001C5660"/>
    <w:rsid w:val="001D2516"/>
    <w:rsid w:val="001D51C7"/>
    <w:rsid w:val="001D52B1"/>
    <w:rsid w:val="001E0D2E"/>
    <w:rsid w:val="001E2437"/>
    <w:rsid w:val="001E7B93"/>
    <w:rsid w:val="001F541F"/>
    <w:rsid w:val="001F74A0"/>
    <w:rsid w:val="00201135"/>
    <w:rsid w:val="00202D14"/>
    <w:rsid w:val="00205CF6"/>
    <w:rsid w:val="0020799E"/>
    <w:rsid w:val="00216AFA"/>
    <w:rsid w:val="002244E4"/>
    <w:rsid w:val="00225136"/>
    <w:rsid w:val="002307E7"/>
    <w:rsid w:val="0023277B"/>
    <w:rsid w:val="00233B90"/>
    <w:rsid w:val="0023608E"/>
    <w:rsid w:val="002369F8"/>
    <w:rsid w:val="00237B4D"/>
    <w:rsid w:val="00247961"/>
    <w:rsid w:val="002529BB"/>
    <w:rsid w:val="00260074"/>
    <w:rsid w:val="00266A5E"/>
    <w:rsid w:val="00270B08"/>
    <w:rsid w:val="002717F5"/>
    <w:rsid w:val="002723D7"/>
    <w:rsid w:val="00292A6A"/>
    <w:rsid w:val="00292CE3"/>
    <w:rsid w:val="002B5ACA"/>
    <w:rsid w:val="002B6EAC"/>
    <w:rsid w:val="002C2683"/>
    <w:rsid w:val="002D4AC5"/>
    <w:rsid w:val="002D7465"/>
    <w:rsid w:val="002D79A1"/>
    <w:rsid w:val="002E0820"/>
    <w:rsid w:val="002E1CCB"/>
    <w:rsid w:val="002F030E"/>
    <w:rsid w:val="002F2F39"/>
    <w:rsid w:val="003022EA"/>
    <w:rsid w:val="00305440"/>
    <w:rsid w:val="00307AAD"/>
    <w:rsid w:val="003109B6"/>
    <w:rsid w:val="003209AA"/>
    <w:rsid w:val="00323D73"/>
    <w:rsid w:val="00326237"/>
    <w:rsid w:val="00326EB9"/>
    <w:rsid w:val="00332AF5"/>
    <w:rsid w:val="003525A4"/>
    <w:rsid w:val="00357F7D"/>
    <w:rsid w:val="00361272"/>
    <w:rsid w:val="00363AE5"/>
    <w:rsid w:val="00384CF7"/>
    <w:rsid w:val="003871F0"/>
    <w:rsid w:val="003956CF"/>
    <w:rsid w:val="003A0CE7"/>
    <w:rsid w:val="003A1573"/>
    <w:rsid w:val="003B2191"/>
    <w:rsid w:val="003B634F"/>
    <w:rsid w:val="003C1C39"/>
    <w:rsid w:val="003C3CA5"/>
    <w:rsid w:val="003D76B0"/>
    <w:rsid w:val="003E05A2"/>
    <w:rsid w:val="003E7F5E"/>
    <w:rsid w:val="003F4A25"/>
    <w:rsid w:val="003F5EDC"/>
    <w:rsid w:val="00410952"/>
    <w:rsid w:val="004120B1"/>
    <w:rsid w:val="00412791"/>
    <w:rsid w:val="004153D8"/>
    <w:rsid w:val="00421846"/>
    <w:rsid w:val="00422250"/>
    <w:rsid w:val="0043404D"/>
    <w:rsid w:val="00442351"/>
    <w:rsid w:val="00447459"/>
    <w:rsid w:val="00454008"/>
    <w:rsid w:val="00454896"/>
    <w:rsid w:val="00457CD6"/>
    <w:rsid w:val="00470E64"/>
    <w:rsid w:val="004712FC"/>
    <w:rsid w:val="00481D39"/>
    <w:rsid w:val="004900A1"/>
    <w:rsid w:val="00490C38"/>
    <w:rsid w:val="004A0DBE"/>
    <w:rsid w:val="004A7AD4"/>
    <w:rsid w:val="004B3953"/>
    <w:rsid w:val="004C6FDA"/>
    <w:rsid w:val="004D6526"/>
    <w:rsid w:val="004D794B"/>
    <w:rsid w:val="004E186D"/>
    <w:rsid w:val="004E600B"/>
    <w:rsid w:val="004F725C"/>
    <w:rsid w:val="005044C4"/>
    <w:rsid w:val="00506C7B"/>
    <w:rsid w:val="0052449F"/>
    <w:rsid w:val="005256DC"/>
    <w:rsid w:val="00525AA2"/>
    <w:rsid w:val="00525AF9"/>
    <w:rsid w:val="00526CD4"/>
    <w:rsid w:val="005313C1"/>
    <w:rsid w:val="0053488C"/>
    <w:rsid w:val="00546428"/>
    <w:rsid w:val="0055090E"/>
    <w:rsid w:val="00563B8A"/>
    <w:rsid w:val="00575743"/>
    <w:rsid w:val="00581593"/>
    <w:rsid w:val="00584228"/>
    <w:rsid w:val="00585557"/>
    <w:rsid w:val="00585DB5"/>
    <w:rsid w:val="005877CB"/>
    <w:rsid w:val="00590834"/>
    <w:rsid w:val="00595F91"/>
    <w:rsid w:val="005A2B77"/>
    <w:rsid w:val="005A2EC0"/>
    <w:rsid w:val="005A4CA5"/>
    <w:rsid w:val="005B0AAE"/>
    <w:rsid w:val="005B1E57"/>
    <w:rsid w:val="005B5157"/>
    <w:rsid w:val="005C455F"/>
    <w:rsid w:val="005D7E26"/>
    <w:rsid w:val="005E0EE3"/>
    <w:rsid w:val="005E12F3"/>
    <w:rsid w:val="005F0A4E"/>
    <w:rsid w:val="005F7659"/>
    <w:rsid w:val="005F7A87"/>
    <w:rsid w:val="00614434"/>
    <w:rsid w:val="006146D9"/>
    <w:rsid w:val="0061495B"/>
    <w:rsid w:val="00623A34"/>
    <w:rsid w:val="006269FA"/>
    <w:rsid w:val="00631751"/>
    <w:rsid w:val="00632B10"/>
    <w:rsid w:val="00632E8A"/>
    <w:rsid w:val="00640532"/>
    <w:rsid w:val="006407C5"/>
    <w:rsid w:val="006414CA"/>
    <w:rsid w:val="00647930"/>
    <w:rsid w:val="00647C2F"/>
    <w:rsid w:val="00651816"/>
    <w:rsid w:val="00652D70"/>
    <w:rsid w:val="00653671"/>
    <w:rsid w:val="00656742"/>
    <w:rsid w:val="00662572"/>
    <w:rsid w:val="0067450C"/>
    <w:rsid w:val="00674FE1"/>
    <w:rsid w:val="00682048"/>
    <w:rsid w:val="00691FB5"/>
    <w:rsid w:val="006A4E6C"/>
    <w:rsid w:val="006C4046"/>
    <w:rsid w:val="006D1742"/>
    <w:rsid w:val="006D3FE2"/>
    <w:rsid w:val="006D6B2E"/>
    <w:rsid w:val="006D7E9F"/>
    <w:rsid w:val="006E2719"/>
    <w:rsid w:val="006E647D"/>
    <w:rsid w:val="007065B2"/>
    <w:rsid w:val="007158C6"/>
    <w:rsid w:val="007305DF"/>
    <w:rsid w:val="00735D28"/>
    <w:rsid w:val="00741944"/>
    <w:rsid w:val="00743761"/>
    <w:rsid w:val="00750044"/>
    <w:rsid w:val="00757099"/>
    <w:rsid w:val="00762451"/>
    <w:rsid w:val="00762581"/>
    <w:rsid w:val="007678D4"/>
    <w:rsid w:val="0077042F"/>
    <w:rsid w:val="0077048C"/>
    <w:rsid w:val="00773589"/>
    <w:rsid w:val="007750D8"/>
    <w:rsid w:val="00777693"/>
    <w:rsid w:val="007779C3"/>
    <w:rsid w:val="0078691D"/>
    <w:rsid w:val="00786FFF"/>
    <w:rsid w:val="00787744"/>
    <w:rsid w:val="00792645"/>
    <w:rsid w:val="0079532A"/>
    <w:rsid w:val="007962FC"/>
    <w:rsid w:val="007A4D63"/>
    <w:rsid w:val="007B76DB"/>
    <w:rsid w:val="007B79A8"/>
    <w:rsid w:val="007C28B0"/>
    <w:rsid w:val="007C3AF9"/>
    <w:rsid w:val="007C3F28"/>
    <w:rsid w:val="007C4F9B"/>
    <w:rsid w:val="007D1D85"/>
    <w:rsid w:val="007D6D16"/>
    <w:rsid w:val="007D734B"/>
    <w:rsid w:val="007E0E3E"/>
    <w:rsid w:val="007E3C69"/>
    <w:rsid w:val="007E6453"/>
    <w:rsid w:val="007F1BF5"/>
    <w:rsid w:val="007F57EB"/>
    <w:rsid w:val="00800AE4"/>
    <w:rsid w:val="0080240F"/>
    <w:rsid w:val="008058C4"/>
    <w:rsid w:val="00817804"/>
    <w:rsid w:val="00817F82"/>
    <w:rsid w:val="00821B94"/>
    <w:rsid w:val="00824F2A"/>
    <w:rsid w:val="00826D56"/>
    <w:rsid w:val="00834452"/>
    <w:rsid w:val="00835EC3"/>
    <w:rsid w:val="008407B6"/>
    <w:rsid w:val="00841BE1"/>
    <w:rsid w:val="00862157"/>
    <w:rsid w:val="00864141"/>
    <w:rsid w:val="0087525B"/>
    <w:rsid w:val="00876D62"/>
    <w:rsid w:val="00877C4E"/>
    <w:rsid w:val="00887F0C"/>
    <w:rsid w:val="0089436C"/>
    <w:rsid w:val="008956EA"/>
    <w:rsid w:val="008A60BF"/>
    <w:rsid w:val="008B6565"/>
    <w:rsid w:val="008C5A36"/>
    <w:rsid w:val="008D10A3"/>
    <w:rsid w:val="008D608B"/>
    <w:rsid w:val="008E127B"/>
    <w:rsid w:val="008E1E95"/>
    <w:rsid w:val="008F2F19"/>
    <w:rsid w:val="008F33DB"/>
    <w:rsid w:val="008F75CF"/>
    <w:rsid w:val="00900863"/>
    <w:rsid w:val="009058C7"/>
    <w:rsid w:val="00911D14"/>
    <w:rsid w:val="009138C1"/>
    <w:rsid w:val="00913CF1"/>
    <w:rsid w:val="0091430D"/>
    <w:rsid w:val="00915A92"/>
    <w:rsid w:val="009170EB"/>
    <w:rsid w:val="009178CA"/>
    <w:rsid w:val="00924F02"/>
    <w:rsid w:val="00926165"/>
    <w:rsid w:val="00927C0C"/>
    <w:rsid w:val="00927F7B"/>
    <w:rsid w:val="00944FCC"/>
    <w:rsid w:val="00950B60"/>
    <w:rsid w:val="00955E76"/>
    <w:rsid w:val="009629ED"/>
    <w:rsid w:val="00962DB2"/>
    <w:rsid w:val="00965075"/>
    <w:rsid w:val="009742AD"/>
    <w:rsid w:val="009743CA"/>
    <w:rsid w:val="0098098B"/>
    <w:rsid w:val="00992FBF"/>
    <w:rsid w:val="00993CF8"/>
    <w:rsid w:val="00995A53"/>
    <w:rsid w:val="00996FC5"/>
    <w:rsid w:val="00997D4A"/>
    <w:rsid w:val="009A0740"/>
    <w:rsid w:val="009B5A57"/>
    <w:rsid w:val="009C1B4B"/>
    <w:rsid w:val="009C45AF"/>
    <w:rsid w:val="009C5810"/>
    <w:rsid w:val="009D097D"/>
    <w:rsid w:val="009D14EF"/>
    <w:rsid w:val="009D1CA4"/>
    <w:rsid w:val="009D44C1"/>
    <w:rsid w:val="009D57D5"/>
    <w:rsid w:val="009D7FF7"/>
    <w:rsid w:val="009E02AD"/>
    <w:rsid w:val="009F3D8F"/>
    <w:rsid w:val="00A0056A"/>
    <w:rsid w:val="00A06633"/>
    <w:rsid w:val="00A108C8"/>
    <w:rsid w:val="00A13911"/>
    <w:rsid w:val="00A13FBE"/>
    <w:rsid w:val="00A145E5"/>
    <w:rsid w:val="00A16035"/>
    <w:rsid w:val="00A226A2"/>
    <w:rsid w:val="00A26EE1"/>
    <w:rsid w:val="00A27992"/>
    <w:rsid w:val="00A36B3D"/>
    <w:rsid w:val="00A40E1B"/>
    <w:rsid w:val="00A40F47"/>
    <w:rsid w:val="00A503C0"/>
    <w:rsid w:val="00A5132E"/>
    <w:rsid w:val="00A51E72"/>
    <w:rsid w:val="00A51F15"/>
    <w:rsid w:val="00A5491C"/>
    <w:rsid w:val="00A566E8"/>
    <w:rsid w:val="00A65FC9"/>
    <w:rsid w:val="00A66578"/>
    <w:rsid w:val="00A71722"/>
    <w:rsid w:val="00A7241E"/>
    <w:rsid w:val="00A73705"/>
    <w:rsid w:val="00A73E47"/>
    <w:rsid w:val="00A74070"/>
    <w:rsid w:val="00A86E62"/>
    <w:rsid w:val="00A87A26"/>
    <w:rsid w:val="00A951C8"/>
    <w:rsid w:val="00AA1819"/>
    <w:rsid w:val="00AA54B4"/>
    <w:rsid w:val="00AB550F"/>
    <w:rsid w:val="00AC7557"/>
    <w:rsid w:val="00AD6355"/>
    <w:rsid w:val="00AE1036"/>
    <w:rsid w:val="00AE1C2F"/>
    <w:rsid w:val="00AE49CD"/>
    <w:rsid w:val="00AE7836"/>
    <w:rsid w:val="00AF27BC"/>
    <w:rsid w:val="00AF38C2"/>
    <w:rsid w:val="00AF65E5"/>
    <w:rsid w:val="00B01ABF"/>
    <w:rsid w:val="00B05EED"/>
    <w:rsid w:val="00B06E52"/>
    <w:rsid w:val="00B07C0D"/>
    <w:rsid w:val="00B13745"/>
    <w:rsid w:val="00B16504"/>
    <w:rsid w:val="00B173CA"/>
    <w:rsid w:val="00B17B4B"/>
    <w:rsid w:val="00B231E4"/>
    <w:rsid w:val="00B4315C"/>
    <w:rsid w:val="00B45DE8"/>
    <w:rsid w:val="00B46E6A"/>
    <w:rsid w:val="00B47611"/>
    <w:rsid w:val="00B548F8"/>
    <w:rsid w:val="00B67A7A"/>
    <w:rsid w:val="00B74744"/>
    <w:rsid w:val="00B916CA"/>
    <w:rsid w:val="00B91C8B"/>
    <w:rsid w:val="00B9205F"/>
    <w:rsid w:val="00BA1B57"/>
    <w:rsid w:val="00BA2ED4"/>
    <w:rsid w:val="00BB0353"/>
    <w:rsid w:val="00BB0749"/>
    <w:rsid w:val="00BB0DDA"/>
    <w:rsid w:val="00BB625A"/>
    <w:rsid w:val="00BB6797"/>
    <w:rsid w:val="00BC1920"/>
    <w:rsid w:val="00BC20C4"/>
    <w:rsid w:val="00BC641B"/>
    <w:rsid w:val="00BC6CA2"/>
    <w:rsid w:val="00BD064A"/>
    <w:rsid w:val="00BD3197"/>
    <w:rsid w:val="00BD7602"/>
    <w:rsid w:val="00BE2EFD"/>
    <w:rsid w:val="00BE459A"/>
    <w:rsid w:val="00BF5C2E"/>
    <w:rsid w:val="00BF7BC6"/>
    <w:rsid w:val="00C13673"/>
    <w:rsid w:val="00C21DD5"/>
    <w:rsid w:val="00C242D6"/>
    <w:rsid w:val="00C24817"/>
    <w:rsid w:val="00C3064A"/>
    <w:rsid w:val="00C34F71"/>
    <w:rsid w:val="00C43EB3"/>
    <w:rsid w:val="00C54351"/>
    <w:rsid w:val="00C54D34"/>
    <w:rsid w:val="00C60032"/>
    <w:rsid w:val="00C675DE"/>
    <w:rsid w:val="00C75187"/>
    <w:rsid w:val="00C7644A"/>
    <w:rsid w:val="00C8279D"/>
    <w:rsid w:val="00C83430"/>
    <w:rsid w:val="00C9008B"/>
    <w:rsid w:val="00C94010"/>
    <w:rsid w:val="00C97A5E"/>
    <w:rsid w:val="00CA13B6"/>
    <w:rsid w:val="00CA145F"/>
    <w:rsid w:val="00CA3106"/>
    <w:rsid w:val="00CA7799"/>
    <w:rsid w:val="00CB29BF"/>
    <w:rsid w:val="00CC7ECD"/>
    <w:rsid w:val="00CD2093"/>
    <w:rsid w:val="00CD6C17"/>
    <w:rsid w:val="00CE1453"/>
    <w:rsid w:val="00CE1ED3"/>
    <w:rsid w:val="00D000B8"/>
    <w:rsid w:val="00D0674A"/>
    <w:rsid w:val="00D1012C"/>
    <w:rsid w:val="00D107EA"/>
    <w:rsid w:val="00D13161"/>
    <w:rsid w:val="00D15F7E"/>
    <w:rsid w:val="00D17766"/>
    <w:rsid w:val="00D17924"/>
    <w:rsid w:val="00D24750"/>
    <w:rsid w:val="00D25421"/>
    <w:rsid w:val="00D258E1"/>
    <w:rsid w:val="00D273DA"/>
    <w:rsid w:val="00D3010B"/>
    <w:rsid w:val="00D321EE"/>
    <w:rsid w:val="00D33E4B"/>
    <w:rsid w:val="00D35990"/>
    <w:rsid w:val="00D40CAF"/>
    <w:rsid w:val="00D41992"/>
    <w:rsid w:val="00D41D11"/>
    <w:rsid w:val="00D41D48"/>
    <w:rsid w:val="00D50BF3"/>
    <w:rsid w:val="00D55050"/>
    <w:rsid w:val="00D57AB5"/>
    <w:rsid w:val="00D6196C"/>
    <w:rsid w:val="00D64CF2"/>
    <w:rsid w:val="00D73F93"/>
    <w:rsid w:val="00D753E4"/>
    <w:rsid w:val="00D76952"/>
    <w:rsid w:val="00D815F2"/>
    <w:rsid w:val="00D82809"/>
    <w:rsid w:val="00D92401"/>
    <w:rsid w:val="00D95881"/>
    <w:rsid w:val="00DA7F89"/>
    <w:rsid w:val="00DB6082"/>
    <w:rsid w:val="00DB65AE"/>
    <w:rsid w:val="00DC2174"/>
    <w:rsid w:val="00DD0D32"/>
    <w:rsid w:val="00DD2814"/>
    <w:rsid w:val="00DE2BC1"/>
    <w:rsid w:val="00DE2E18"/>
    <w:rsid w:val="00DE7655"/>
    <w:rsid w:val="00DF369F"/>
    <w:rsid w:val="00DF4781"/>
    <w:rsid w:val="00DF6D29"/>
    <w:rsid w:val="00E04EA6"/>
    <w:rsid w:val="00E1019D"/>
    <w:rsid w:val="00E16B34"/>
    <w:rsid w:val="00E170A9"/>
    <w:rsid w:val="00E2061E"/>
    <w:rsid w:val="00E21171"/>
    <w:rsid w:val="00E23839"/>
    <w:rsid w:val="00E25E83"/>
    <w:rsid w:val="00E4048D"/>
    <w:rsid w:val="00E43E86"/>
    <w:rsid w:val="00E44FA8"/>
    <w:rsid w:val="00E45120"/>
    <w:rsid w:val="00E633C2"/>
    <w:rsid w:val="00E63862"/>
    <w:rsid w:val="00E64692"/>
    <w:rsid w:val="00E670C7"/>
    <w:rsid w:val="00E70494"/>
    <w:rsid w:val="00E708BE"/>
    <w:rsid w:val="00E72727"/>
    <w:rsid w:val="00E777AA"/>
    <w:rsid w:val="00E93CF0"/>
    <w:rsid w:val="00EA41F1"/>
    <w:rsid w:val="00EA53A6"/>
    <w:rsid w:val="00EA6387"/>
    <w:rsid w:val="00EA7609"/>
    <w:rsid w:val="00EA768E"/>
    <w:rsid w:val="00EC122D"/>
    <w:rsid w:val="00EC6DFF"/>
    <w:rsid w:val="00EC70D2"/>
    <w:rsid w:val="00ED190D"/>
    <w:rsid w:val="00ED42F7"/>
    <w:rsid w:val="00ED4DD8"/>
    <w:rsid w:val="00EE4D04"/>
    <w:rsid w:val="00EE66CF"/>
    <w:rsid w:val="00EE7513"/>
    <w:rsid w:val="00EF0E2A"/>
    <w:rsid w:val="00F00A19"/>
    <w:rsid w:val="00F0401F"/>
    <w:rsid w:val="00F05B5F"/>
    <w:rsid w:val="00F073A5"/>
    <w:rsid w:val="00F10CC1"/>
    <w:rsid w:val="00F13A12"/>
    <w:rsid w:val="00F147E8"/>
    <w:rsid w:val="00F14A87"/>
    <w:rsid w:val="00F20B07"/>
    <w:rsid w:val="00F37BAE"/>
    <w:rsid w:val="00F41201"/>
    <w:rsid w:val="00F45DF5"/>
    <w:rsid w:val="00F46B0F"/>
    <w:rsid w:val="00F521E0"/>
    <w:rsid w:val="00F53D4E"/>
    <w:rsid w:val="00F65155"/>
    <w:rsid w:val="00F67C7B"/>
    <w:rsid w:val="00F70216"/>
    <w:rsid w:val="00F7174D"/>
    <w:rsid w:val="00F76FB2"/>
    <w:rsid w:val="00F804F0"/>
    <w:rsid w:val="00F85347"/>
    <w:rsid w:val="00F92870"/>
    <w:rsid w:val="00FA4CE6"/>
    <w:rsid w:val="00FA733B"/>
    <w:rsid w:val="00FB2361"/>
    <w:rsid w:val="00FB3E1C"/>
    <w:rsid w:val="00FB4D45"/>
    <w:rsid w:val="00FB7AA4"/>
    <w:rsid w:val="00FC299D"/>
    <w:rsid w:val="00FC6037"/>
    <w:rsid w:val="00FD54D7"/>
    <w:rsid w:val="00FD6395"/>
    <w:rsid w:val="00FE3A24"/>
    <w:rsid w:val="00FE68A7"/>
    <w:rsid w:val="00FE7D59"/>
    <w:rsid w:val="00FF1C06"/>
    <w:rsid w:val="00FF24BC"/>
    <w:rsid w:val="00FF4820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D1CA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64CF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33B90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233B90"/>
    <w:pPr>
      <w:keepNext/>
      <w:widowControl w:val="0"/>
      <w:numPr>
        <w:ilvl w:val="4"/>
        <w:numId w:val="1"/>
      </w:numPr>
      <w:suppressAutoHyphens/>
      <w:autoSpaceDE w:val="0"/>
      <w:spacing w:after="0" w:line="360" w:lineRule="auto"/>
      <w:ind w:left="0" w:firstLine="560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64CF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233B90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233B90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3">
    <w:name w:val="footer"/>
    <w:basedOn w:val="a"/>
    <w:link w:val="a4"/>
    <w:uiPriority w:val="99"/>
    <w:rsid w:val="009D1C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locked/>
    <w:rsid w:val="009D1CA4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D1CA4"/>
    <w:pPr>
      <w:spacing w:after="0" w:line="240" w:lineRule="auto"/>
      <w:ind w:left="720" w:firstLine="709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Hyperlink"/>
    <w:uiPriority w:val="99"/>
    <w:rsid w:val="009D1CA4"/>
    <w:rPr>
      <w:rFonts w:ascii="Verdana" w:hAnsi="Verdana" w:cs="Verdana"/>
      <w:color w:val="auto"/>
      <w:u w:val="single"/>
    </w:rPr>
  </w:style>
  <w:style w:type="paragraph" w:customStyle="1" w:styleId="Default">
    <w:name w:val="Default"/>
    <w:uiPriority w:val="99"/>
    <w:rsid w:val="009D1CA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rsid w:val="00A66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66578"/>
  </w:style>
  <w:style w:type="paragraph" w:customStyle="1" w:styleId="ConsPlusNormal">
    <w:name w:val="ConsPlusNormal"/>
    <w:uiPriority w:val="99"/>
    <w:rsid w:val="0041279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9">
    <w:name w:val="Table Grid"/>
    <w:basedOn w:val="a1"/>
    <w:uiPriority w:val="99"/>
    <w:rsid w:val="00D64C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uiPriority w:val="99"/>
    <w:rsid w:val="00D64C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page number"/>
    <w:basedOn w:val="a0"/>
    <w:uiPriority w:val="99"/>
    <w:rsid w:val="00D64CF2"/>
  </w:style>
  <w:style w:type="paragraph" w:styleId="ab">
    <w:name w:val="Body Text"/>
    <w:basedOn w:val="a"/>
    <w:link w:val="ac"/>
    <w:uiPriority w:val="99"/>
    <w:rsid w:val="00D64CF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link w:val="ab"/>
    <w:uiPriority w:val="99"/>
    <w:locked/>
    <w:rsid w:val="00D64CF2"/>
    <w:rPr>
      <w:rFonts w:ascii="Times New Roman" w:hAnsi="Times New Roman" w:cs="Times New Roman"/>
      <w:sz w:val="20"/>
      <w:szCs w:val="20"/>
    </w:rPr>
  </w:style>
  <w:style w:type="paragraph" w:styleId="ad">
    <w:name w:val="Normal (Web)"/>
    <w:basedOn w:val="a"/>
    <w:uiPriority w:val="99"/>
    <w:rsid w:val="00D6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D64CF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sid w:val="00D64CF2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6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uiPriority w:val="99"/>
    <w:rsid w:val="00D64CF2"/>
  </w:style>
  <w:style w:type="paragraph" w:customStyle="1" w:styleId="style5">
    <w:name w:val="style5"/>
    <w:basedOn w:val="a"/>
    <w:uiPriority w:val="99"/>
    <w:rsid w:val="00D6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uiPriority w:val="99"/>
    <w:rsid w:val="00D64CF2"/>
  </w:style>
  <w:style w:type="character" w:customStyle="1" w:styleId="apple-converted-space">
    <w:name w:val="apple-converted-space"/>
    <w:uiPriority w:val="99"/>
    <w:rsid w:val="00D64CF2"/>
  </w:style>
  <w:style w:type="character" w:customStyle="1" w:styleId="spelle">
    <w:name w:val="spelle"/>
    <w:uiPriority w:val="99"/>
    <w:rsid w:val="00D64CF2"/>
  </w:style>
  <w:style w:type="paragraph" w:styleId="ae">
    <w:name w:val="Balloon Text"/>
    <w:basedOn w:val="a"/>
    <w:link w:val="af"/>
    <w:uiPriority w:val="99"/>
    <w:semiHidden/>
    <w:rsid w:val="00D64CF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D64CF2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99"/>
    <w:qFormat/>
    <w:rsid w:val="00D64CF2"/>
    <w:rPr>
      <w:rFonts w:cs="Calibri"/>
      <w:sz w:val="22"/>
      <w:szCs w:val="22"/>
      <w:lang w:eastAsia="en-US"/>
    </w:rPr>
  </w:style>
  <w:style w:type="character" w:customStyle="1" w:styleId="WW8Num3z0">
    <w:name w:val="WW8Num3z0"/>
    <w:uiPriority w:val="99"/>
    <w:rsid w:val="00D64CF2"/>
    <w:rPr>
      <w:rFonts w:ascii="Wingdings" w:hAnsi="Wingdings" w:cs="Wingdings"/>
    </w:rPr>
  </w:style>
  <w:style w:type="character" w:customStyle="1" w:styleId="WW8Num3z1">
    <w:name w:val="WW8Num3z1"/>
    <w:uiPriority w:val="99"/>
    <w:rsid w:val="00D64CF2"/>
    <w:rPr>
      <w:rFonts w:ascii="Courier New" w:hAnsi="Courier New" w:cs="Courier New"/>
    </w:rPr>
  </w:style>
  <w:style w:type="character" w:customStyle="1" w:styleId="WW8Num3z3">
    <w:name w:val="WW8Num3z3"/>
    <w:uiPriority w:val="99"/>
    <w:rsid w:val="00D64CF2"/>
    <w:rPr>
      <w:rFonts w:ascii="Symbol" w:hAnsi="Symbol" w:cs="Symbol"/>
    </w:rPr>
  </w:style>
  <w:style w:type="character" w:customStyle="1" w:styleId="af2">
    <w:name w:val="Маркеры списка"/>
    <w:uiPriority w:val="99"/>
    <w:rsid w:val="00D64CF2"/>
    <w:rPr>
      <w:rFonts w:ascii="OpenSymbol" w:hAnsi="OpenSymbol" w:cs="OpenSymbol"/>
    </w:rPr>
  </w:style>
  <w:style w:type="character" w:customStyle="1" w:styleId="af3">
    <w:name w:val="Символ нумерации"/>
    <w:uiPriority w:val="99"/>
    <w:rsid w:val="00D64CF2"/>
  </w:style>
  <w:style w:type="paragraph" w:customStyle="1" w:styleId="12">
    <w:name w:val="Заголовок1"/>
    <w:basedOn w:val="a"/>
    <w:next w:val="ab"/>
    <w:uiPriority w:val="99"/>
    <w:rsid w:val="00D64CF2"/>
    <w:pPr>
      <w:keepNext/>
      <w:widowControl w:val="0"/>
      <w:suppressAutoHyphens/>
      <w:spacing w:before="240" w:after="120" w:line="240" w:lineRule="auto"/>
    </w:pPr>
    <w:rPr>
      <w:rFonts w:ascii="Arial" w:eastAsia="Droid Sans Fallback" w:hAnsi="Arial" w:cs="Arial"/>
      <w:kern w:val="1"/>
      <w:sz w:val="28"/>
      <w:szCs w:val="28"/>
      <w:lang w:eastAsia="zh-CN"/>
    </w:rPr>
  </w:style>
  <w:style w:type="paragraph" w:styleId="af4">
    <w:name w:val="List"/>
    <w:basedOn w:val="ab"/>
    <w:uiPriority w:val="99"/>
    <w:rsid w:val="00D64CF2"/>
    <w:pPr>
      <w:suppressAutoHyphens/>
      <w:autoSpaceDE/>
      <w:autoSpaceDN/>
      <w:adjustRightInd/>
      <w:spacing w:after="120" w:line="240" w:lineRule="auto"/>
      <w:jc w:val="left"/>
    </w:pPr>
    <w:rPr>
      <w:rFonts w:eastAsia="Droid Sans Fallback"/>
      <w:kern w:val="1"/>
      <w:sz w:val="24"/>
      <w:szCs w:val="24"/>
      <w:lang w:eastAsia="zh-CN"/>
    </w:rPr>
  </w:style>
  <w:style w:type="paragraph" w:styleId="af5">
    <w:name w:val="caption"/>
    <w:basedOn w:val="a"/>
    <w:uiPriority w:val="99"/>
    <w:qFormat/>
    <w:rsid w:val="00D64CF2"/>
    <w:pPr>
      <w:widowControl w:val="0"/>
      <w:suppressLineNumbers/>
      <w:suppressAutoHyphens/>
      <w:spacing w:before="120" w:after="120" w:line="240" w:lineRule="auto"/>
    </w:pPr>
    <w:rPr>
      <w:rFonts w:ascii="Times New Roman" w:eastAsia="Droid Sans Fallback" w:hAnsi="Times New Roman" w:cs="Times New Roman"/>
      <w:i/>
      <w:iCs/>
      <w:kern w:val="1"/>
      <w:sz w:val="24"/>
      <w:szCs w:val="24"/>
      <w:lang w:eastAsia="zh-CN"/>
    </w:rPr>
  </w:style>
  <w:style w:type="paragraph" w:customStyle="1" w:styleId="13">
    <w:name w:val="Указатель1"/>
    <w:basedOn w:val="a"/>
    <w:uiPriority w:val="99"/>
    <w:rsid w:val="00D64CF2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Times New Roman"/>
      <w:kern w:val="1"/>
      <w:sz w:val="24"/>
      <w:szCs w:val="24"/>
      <w:lang w:eastAsia="zh-CN"/>
    </w:rPr>
  </w:style>
  <w:style w:type="paragraph" w:customStyle="1" w:styleId="af6">
    <w:name w:val="Содержимое таблицы"/>
    <w:basedOn w:val="a"/>
    <w:uiPriority w:val="99"/>
    <w:rsid w:val="00D64CF2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Times New Roman"/>
      <w:kern w:val="1"/>
      <w:sz w:val="24"/>
      <w:szCs w:val="24"/>
      <w:lang w:eastAsia="zh-CN"/>
    </w:rPr>
  </w:style>
  <w:style w:type="paragraph" w:customStyle="1" w:styleId="af7">
    <w:name w:val="Заголовок таблицы"/>
    <w:basedOn w:val="af6"/>
    <w:uiPriority w:val="99"/>
    <w:rsid w:val="00D64CF2"/>
    <w:pPr>
      <w:jc w:val="center"/>
    </w:pPr>
    <w:rPr>
      <w:b/>
      <w:bCs/>
    </w:rPr>
  </w:style>
  <w:style w:type="character" w:styleId="af8">
    <w:name w:val="Strong"/>
    <w:uiPriority w:val="99"/>
    <w:qFormat/>
    <w:rsid w:val="00D64CF2"/>
    <w:rPr>
      <w:b/>
      <w:bCs/>
    </w:rPr>
  </w:style>
  <w:style w:type="paragraph" w:customStyle="1" w:styleId="Style8">
    <w:name w:val="Style8"/>
    <w:basedOn w:val="a"/>
    <w:uiPriority w:val="99"/>
    <w:rsid w:val="00D64CF2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af9">
    <w:name w:val="Emphasis"/>
    <w:uiPriority w:val="99"/>
    <w:qFormat/>
    <w:rsid w:val="00D64CF2"/>
    <w:rPr>
      <w:i/>
      <w:iCs/>
    </w:rPr>
  </w:style>
  <w:style w:type="character" w:styleId="afa">
    <w:name w:val="FollowedHyperlink"/>
    <w:uiPriority w:val="99"/>
    <w:rsid w:val="00D64CF2"/>
    <w:rPr>
      <w:color w:val="800080"/>
      <w:u w:val="single"/>
    </w:rPr>
  </w:style>
  <w:style w:type="character" w:customStyle="1" w:styleId="afb">
    <w:name w:val="Основной текст + Полужирный"/>
    <w:aliases w:val="Курсив"/>
    <w:uiPriority w:val="99"/>
    <w:rsid w:val="0061495B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styleId="afc">
    <w:name w:val="Subtle Emphasis"/>
    <w:uiPriority w:val="99"/>
    <w:qFormat/>
    <w:rsid w:val="0061495B"/>
    <w:rPr>
      <w:i/>
      <w:iCs/>
      <w:color w:val="808080"/>
    </w:rPr>
  </w:style>
  <w:style w:type="character" w:customStyle="1" w:styleId="FontStyle12">
    <w:name w:val="Font Style12"/>
    <w:uiPriority w:val="99"/>
    <w:rsid w:val="0061495B"/>
    <w:rPr>
      <w:rFonts w:ascii="Times New Roman" w:hAnsi="Times New Roman" w:cs="Times New Roman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1495B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d">
    <w:name w:val="Body Text Indent"/>
    <w:basedOn w:val="a"/>
    <w:link w:val="afe"/>
    <w:uiPriority w:val="99"/>
    <w:rsid w:val="00FB23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с отступом Знак"/>
    <w:link w:val="afd"/>
    <w:uiPriority w:val="99"/>
    <w:locked/>
    <w:rsid w:val="00FB2361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uiPriority w:val="99"/>
    <w:rsid w:val="00FB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+ Полужирный1"/>
    <w:aliases w:val="Курсив1"/>
    <w:uiPriority w:val="99"/>
    <w:rsid w:val="00FB2361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WW8Num4z0">
    <w:name w:val="WW8Num4z0"/>
    <w:uiPriority w:val="99"/>
    <w:rsid w:val="00233B90"/>
    <w:rPr>
      <w:rFonts w:ascii="Symbol" w:hAnsi="Symbol" w:cs="Symbol"/>
    </w:rPr>
  </w:style>
  <w:style w:type="character" w:customStyle="1" w:styleId="WW8Num4z1">
    <w:name w:val="WW8Num4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5z0">
    <w:name w:val="WW8Num5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5z1">
    <w:name w:val="WW8Num5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6z0">
    <w:name w:val="WW8Num6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7z1">
    <w:name w:val="WW8Num7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8z0">
    <w:name w:val="WW8Num8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8z1">
    <w:name w:val="WW8Num8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8z2">
    <w:name w:val="WW8Num8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9z0">
    <w:name w:val="WW8Num9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11z0">
    <w:name w:val="WW8Num11z0"/>
    <w:uiPriority w:val="99"/>
    <w:rsid w:val="00233B90"/>
    <w:rPr>
      <w:rFonts w:ascii="Times New Roman" w:hAnsi="Times New Roman" w:cs="Times New Roman"/>
    </w:rPr>
  </w:style>
  <w:style w:type="character" w:customStyle="1" w:styleId="WW8Num12z0">
    <w:name w:val="WW8Num12z0"/>
    <w:uiPriority w:val="99"/>
    <w:rsid w:val="00233B90"/>
    <w:rPr>
      <w:rFonts w:ascii="Times New Roman" w:hAnsi="Times New Roman" w:cs="Times New Roman"/>
    </w:rPr>
  </w:style>
  <w:style w:type="character" w:customStyle="1" w:styleId="WW8Num13z0">
    <w:name w:val="WW8Num13z0"/>
    <w:uiPriority w:val="99"/>
    <w:rsid w:val="00233B90"/>
    <w:rPr>
      <w:rFonts w:ascii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233B90"/>
  </w:style>
  <w:style w:type="character" w:customStyle="1" w:styleId="WW-Absatz-Standardschriftart">
    <w:name w:val="WW-Absatz-Standardschriftart"/>
    <w:uiPriority w:val="99"/>
    <w:rsid w:val="00233B90"/>
  </w:style>
  <w:style w:type="character" w:customStyle="1" w:styleId="WW8Num10z0">
    <w:name w:val="WW8Num10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10z1">
    <w:name w:val="WW8Num10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10z2">
    <w:name w:val="WW8Num10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St1z0">
    <w:name w:val="WW8NumSt1z0"/>
    <w:uiPriority w:val="99"/>
    <w:rsid w:val="00233B90"/>
    <w:rPr>
      <w:rFonts w:ascii="Times New Roman" w:hAnsi="Times New Roman" w:cs="Times New Roman"/>
    </w:rPr>
  </w:style>
  <w:style w:type="character" w:customStyle="1" w:styleId="WW8NumSt2z0">
    <w:name w:val="WW8NumSt2z0"/>
    <w:uiPriority w:val="99"/>
    <w:rsid w:val="00233B90"/>
    <w:rPr>
      <w:rFonts w:ascii="Times New Roman" w:hAnsi="Times New Roman" w:cs="Times New Roman"/>
    </w:rPr>
  </w:style>
  <w:style w:type="character" w:customStyle="1" w:styleId="WW8NumSt3z0">
    <w:name w:val="WW8NumSt3z0"/>
    <w:uiPriority w:val="99"/>
    <w:rsid w:val="00233B90"/>
    <w:rPr>
      <w:rFonts w:ascii="Times New Roman" w:hAnsi="Times New Roman" w:cs="Times New Roman"/>
    </w:rPr>
  </w:style>
  <w:style w:type="character" w:customStyle="1" w:styleId="15">
    <w:name w:val="Основной шрифт абзаца1"/>
    <w:uiPriority w:val="99"/>
    <w:rsid w:val="00233B90"/>
  </w:style>
  <w:style w:type="paragraph" w:styleId="aff">
    <w:name w:val="Title"/>
    <w:basedOn w:val="a"/>
    <w:next w:val="ab"/>
    <w:link w:val="aff0"/>
    <w:uiPriority w:val="99"/>
    <w:qFormat/>
    <w:rsid w:val="00233B90"/>
    <w:pPr>
      <w:keepNext/>
      <w:suppressAutoHyphens/>
      <w:spacing w:before="240" w:after="120" w:line="240" w:lineRule="auto"/>
    </w:pPr>
    <w:rPr>
      <w:rFonts w:ascii="Arial" w:hAnsi="Arial" w:cs="Arial"/>
      <w:sz w:val="28"/>
      <w:szCs w:val="28"/>
      <w:lang w:eastAsia="ar-SA"/>
    </w:rPr>
  </w:style>
  <w:style w:type="character" w:customStyle="1" w:styleId="aff0">
    <w:name w:val="Название Знак"/>
    <w:link w:val="aff"/>
    <w:uiPriority w:val="99"/>
    <w:locked/>
    <w:rsid w:val="00233B90"/>
    <w:rPr>
      <w:rFonts w:ascii="Arial" w:hAnsi="Arial" w:cs="Arial"/>
      <w:sz w:val="28"/>
      <w:szCs w:val="28"/>
      <w:lang w:eastAsia="ar-SA" w:bidi="ar-SA"/>
    </w:rPr>
  </w:style>
  <w:style w:type="paragraph" w:customStyle="1" w:styleId="16">
    <w:name w:val="Название1"/>
    <w:basedOn w:val="a"/>
    <w:uiPriority w:val="99"/>
    <w:rsid w:val="00233B90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0"/>
      <w:lang w:eastAsia="ar-SA"/>
    </w:rPr>
  </w:style>
  <w:style w:type="paragraph" w:customStyle="1" w:styleId="aff1">
    <w:name w:val="Содержимое врезки"/>
    <w:basedOn w:val="ab"/>
    <w:uiPriority w:val="99"/>
    <w:rsid w:val="00233B90"/>
    <w:pPr>
      <w:widowControl/>
      <w:suppressAutoHyphens/>
      <w:autoSpaceDE/>
      <w:autoSpaceDN/>
      <w:adjustRightInd/>
      <w:spacing w:after="120" w:line="240" w:lineRule="auto"/>
      <w:jc w:val="left"/>
    </w:pPr>
    <w:rPr>
      <w:sz w:val="24"/>
      <w:szCs w:val="24"/>
      <w:lang w:eastAsia="ar-SA"/>
    </w:rPr>
  </w:style>
  <w:style w:type="table" w:customStyle="1" w:styleId="17">
    <w:name w:val="Сетка таблицы1"/>
    <w:uiPriority w:val="99"/>
    <w:rsid w:val="00233B9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annotation reference"/>
    <w:uiPriority w:val="99"/>
    <w:semiHidden/>
    <w:rsid w:val="00233B90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rsid w:val="00233B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4">
    <w:name w:val="Текст примечания Знак"/>
    <w:link w:val="aff3"/>
    <w:uiPriority w:val="99"/>
    <w:semiHidden/>
    <w:locked/>
    <w:rsid w:val="00233B90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f5">
    <w:name w:val="annotation subject"/>
    <w:basedOn w:val="aff3"/>
    <w:next w:val="aff3"/>
    <w:link w:val="aff6"/>
    <w:uiPriority w:val="99"/>
    <w:semiHidden/>
    <w:rsid w:val="00233B90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locked/>
    <w:rsid w:val="00233B90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character" w:customStyle="1" w:styleId="af1">
    <w:name w:val="Без интервала Знак"/>
    <w:link w:val="af0"/>
    <w:uiPriority w:val="99"/>
    <w:locked/>
    <w:rsid w:val="00F521E0"/>
    <w:rPr>
      <w:sz w:val="22"/>
      <w:szCs w:val="22"/>
      <w:lang w:val="ru-RU" w:eastAsia="en-US"/>
    </w:rPr>
  </w:style>
  <w:style w:type="character" w:customStyle="1" w:styleId="c6">
    <w:name w:val="c6"/>
    <w:basedOn w:val="a0"/>
    <w:uiPriority w:val="99"/>
    <w:rsid w:val="00F521E0"/>
  </w:style>
  <w:style w:type="character" w:customStyle="1" w:styleId="c7">
    <w:name w:val="c7"/>
    <w:basedOn w:val="a0"/>
    <w:uiPriority w:val="99"/>
    <w:rsid w:val="00F521E0"/>
  </w:style>
  <w:style w:type="paragraph" w:customStyle="1" w:styleId="c48">
    <w:name w:val="c48"/>
    <w:basedOn w:val="a"/>
    <w:uiPriority w:val="99"/>
    <w:rsid w:val="00F5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F521E0"/>
  </w:style>
  <w:style w:type="paragraph" w:customStyle="1" w:styleId="c5">
    <w:name w:val="c5"/>
    <w:basedOn w:val="a"/>
    <w:uiPriority w:val="99"/>
    <w:rsid w:val="00F5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Новый"/>
    <w:basedOn w:val="a"/>
    <w:uiPriority w:val="99"/>
    <w:rsid w:val="00410952"/>
    <w:pPr>
      <w:suppressAutoHyphens/>
      <w:spacing w:after="0" w:line="360" w:lineRule="auto"/>
      <w:ind w:firstLine="454"/>
      <w:jc w:val="both"/>
      <w:textAlignment w:val="baseline"/>
    </w:pPr>
    <w:rPr>
      <w:kern w:val="1"/>
      <w:sz w:val="28"/>
      <w:szCs w:val="28"/>
      <w:lang w:eastAsia="zh-CN"/>
    </w:rPr>
  </w:style>
  <w:style w:type="paragraph" w:customStyle="1" w:styleId="Standard">
    <w:name w:val="Standard"/>
    <w:uiPriority w:val="99"/>
    <w:rsid w:val="00410952"/>
    <w:pPr>
      <w:suppressAutoHyphens/>
      <w:textAlignment w:val="baseline"/>
    </w:pPr>
    <w:rPr>
      <w:rFonts w:ascii="Times New Roman" w:eastAsia="Times New Roman" w:hAnsi="Times New Roman"/>
      <w:kern w:val="1"/>
      <w:sz w:val="36"/>
      <w:szCs w:val="3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D1CA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64CF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33B90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233B90"/>
    <w:pPr>
      <w:keepNext/>
      <w:widowControl w:val="0"/>
      <w:numPr>
        <w:ilvl w:val="4"/>
        <w:numId w:val="1"/>
      </w:numPr>
      <w:suppressAutoHyphens/>
      <w:autoSpaceDE w:val="0"/>
      <w:spacing w:after="0" w:line="360" w:lineRule="auto"/>
      <w:ind w:left="0" w:firstLine="560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64CF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233B90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233B90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3">
    <w:name w:val="footer"/>
    <w:basedOn w:val="a"/>
    <w:link w:val="a4"/>
    <w:uiPriority w:val="99"/>
    <w:rsid w:val="009D1C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locked/>
    <w:rsid w:val="009D1CA4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D1CA4"/>
    <w:pPr>
      <w:spacing w:after="0" w:line="240" w:lineRule="auto"/>
      <w:ind w:left="720" w:firstLine="709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Hyperlink"/>
    <w:uiPriority w:val="99"/>
    <w:rsid w:val="009D1CA4"/>
    <w:rPr>
      <w:rFonts w:ascii="Verdana" w:hAnsi="Verdana" w:cs="Verdana"/>
      <w:color w:val="auto"/>
      <w:u w:val="single"/>
    </w:rPr>
  </w:style>
  <w:style w:type="paragraph" w:customStyle="1" w:styleId="Default">
    <w:name w:val="Default"/>
    <w:uiPriority w:val="99"/>
    <w:rsid w:val="009D1CA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rsid w:val="00A66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66578"/>
  </w:style>
  <w:style w:type="paragraph" w:customStyle="1" w:styleId="ConsPlusNormal">
    <w:name w:val="ConsPlusNormal"/>
    <w:uiPriority w:val="99"/>
    <w:rsid w:val="0041279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9">
    <w:name w:val="Table Grid"/>
    <w:basedOn w:val="a1"/>
    <w:uiPriority w:val="99"/>
    <w:rsid w:val="00D64C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uiPriority w:val="99"/>
    <w:rsid w:val="00D64CF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page number"/>
    <w:basedOn w:val="a0"/>
    <w:uiPriority w:val="99"/>
    <w:rsid w:val="00D64CF2"/>
  </w:style>
  <w:style w:type="paragraph" w:styleId="ab">
    <w:name w:val="Body Text"/>
    <w:basedOn w:val="a"/>
    <w:link w:val="ac"/>
    <w:uiPriority w:val="99"/>
    <w:rsid w:val="00D64CF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link w:val="ab"/>
    <w:uiPriority w:val="99"/>
    <w:locked/>
    <w:rsid w:val="00D64CF2"/>
    <w:rPr>
      <w:rFonts w:ascii="Times New Roman" w:hAnsi="Times New Roman" w:cs="Times New Roman"/>
      <w:sz w:val="20"/>
      <w:szCs w:val="20"/>
    </w:rPr>
  </w:style>
  <w:style w:type="paragraph" w:styleId="ad">
    <w:name w:val="Normal (Web)"/>
    <w:basedOn w:val="a"/>
    <w:uiPriority w:val="99"/>
    <w:rsid w:val="00D6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D64CF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sid w:val="00D64CF2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6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uiPriority w:val="99"/>
    <w:rsid w:val="00D64CF2"/>
  </w:style>
  <w:style w:type="paragraph" w:customStyle="1" w:styleId="style5">
    <w:name w:val="style5"/>
    <w:basedOn w:val="a"/>
    <w:uiPriority w:val="99"/>
    <w:rsid w:val="00D64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uiPriority w:val="99"/>
    <w:rsid w:val="00D64CF2"/>
  </w:style>
  <w:style w:type="character" w:customStyle="1" w:styleId="apple-converted-space">
    <w:name w:val="apple-converted-space"/>
    <w:uiPriority w:val="99"/>
    <w:rsid w:val="00D64CF2"/>
  </w:style>
  <w:style w:type="character" w:customStyle="1" w:styleId="spelle">
    <w:name w:val="spelle"/>
    <w:uiPriority w:val="99"/>
    <w:rsid w:val="00D64CF2"/>
  </w:style>
  <w:style w:type="paragraph" w:styleId="ae">
    <w:name w:val="Balloon Text"/>
    <w:basedOn w:val="a"/>
    <w:link w:val="af"/>
    <w:uiPriority w:val="99"/>
    <w:semiHidden/>
    <w:rsid w:val="00D64CF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D64CF2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99"/>
    <w:qFormat/>
    <w:rsid w:val="00D64CF2"/>
    <w:rPr>
      <w:rFonts w:cs="Calibri"/>
      <w:sz w:val="22"/>
      <w:szCs w:val="22"/>
      <w:lang w:eastAsia="en-US"/>
    </w:rPr>
  </w:style>
  <w:style w:type="character" w:customStyle="1" w:styleId="WW8Num3z0">
    <w:name w:val="WW8Num3z0"/>
    <w:uiPriority w:val="99"/>
    <w:rsid w:val="00D64CF2"/>
    <w:rPr>
      <w:rFonts w:ascii="Wingdings" w:hAnsi="Wingdings" w:cs="Wingdings"/>
    </w:rPr>
  </w:style>
  <w:style w:type="character" w:customStyle="1" w:styleId="WW8Num3z1">
    <w:name w:val="WW8Num3z1"/>
    <w:uiPriority w:val="99"/>
    <w:rsid w:val="00D64CF2"/>
    <w:rPr>
      <w:rFonts w:ascii="Courier New" w:hAnsi="Courier New" w:cs="Courier New"/>
    </w:rPr>
  </w:style>
  <w:style w:type="character" w:customStyle="1" w:styleId="WW8Num3z3">
    <w:name w:val="WW8Num3z3"/>
    <w:uiPriority w:val="99"/>
    <w:rsid w:val="00D64CF2"/>
    <w:rPr>
      <w:rFonts w:ascii="Symbol" w:hAnsi="Symbol" w:cs="Symbol"/>
    </w:rPr>
  </w:style>
  <w:style w:type="character" w:customStyle="1" w:styleId="af2">
    <w:name w:val="Маркеры списка"/>
    <w:uiPriority w:val="99"/>
    <w:rsid w:val="00D64CF2"/>
    <w:rPr>
      <w:rFonts w:ascii="OpenSymbol" w:hAnsi="OpenSymbol" w:cs="OpenSymbol"/>
    </w:rPr>
  </w:style>
  <w:style w:type="character" w:customStyle="1" w:styleId="af3">
    <w:name w:val="Символ нумерации"/>
    <w:uiPriority w:val="99"/>
    <w:rsid w:val="00D64CF2"/>
  </w:style>
  <w:style w:type="paragraph" w:customStyle="1" w:styleId="12">
    <w:name w:val="Заголовок1"/>
    <w:basedOn w:val="a"/>
    <w:next w:val="ab"/>
    <w:uiPriority w:val="99"/>
    <w:rsid w:val="00D64CF2"/>
    <w:pPr>
      <w:keepNext/>
      <w:widowControl w:val="0"/>
      <w:suppressAutoHyphens/>
      <w:spacing w:before="240" w:after="120" w:line="240" w:lineRule="auto"/>
    </w:pPr>
    <w:rPr>
      <w:rFonts w:ascii="Arial" w:eastAsia="Droid Sans Fallback" w:hAnsi="Arial" w:cs="Arial"/>
      <w:kern w:val="1"/>
      <w:sz w:val="28"/>
      <w:szCs w:val="28"/>
      <w:lang w:eastAsia="zh-CN"/>
    </w:rPr>
  </w:style>
  <w:style w:type="paragraph" w:styleId="af4">
    <w:name w:val="List"/>
    <w:basedOn w:val="ab"/>
    <w:uiPriority w:val="99"/>
    <w:rsid w:val="00D64CF2"/>
    <w:pPr>
      <w:suppressAutoHyphens/>
      <w:autoSpaceDE/>
      <w:autoSpaceDN/>
      <w:adjustRightInd/>
      <w:spacing w:after="120" w:line="240" w:lineRule="auto"/>
      <w:jc w:val="left"/>
    </w:pPr>
    <w:rPr>
      <w:rFonts w:eastAsia="Droid Sans Fallback"/>
      <w:kern w:val="1"/>
      <w:sz w:val="24"/>
      <w:szCs w:val="24"/>
      <w:lang w:eastAsia="zh-CN"/>
    </w:rPr>
  </w:style>
  <w:style w:type="paragraph" w:styleId="af5">
    <w:name w:val="caption"/>
    <w:basedOn w:val="a"/>
    <w:uiPriority w:val="99"/>
    <w:qFormat/>
    <w:rsid w:val="00D64CF2"/>
    <w:pPr>
      <w:widowControl w:val="0"/>
      <w:suppressLineNumbers/>
      <w:suppressAutoHyphens/>
      <w:spacing w:before="120" w:after="120" w:line="240" w:lineRule="auto"/>
    </w:pPr>
    <w:rPr>
      <w:rFonts w:ascii="Times New Roman" w:eastAsia="Droid Sans Fallback" w:hAnsi="Times New Roman" w:cs="Times New Roman"/>
      <w:i/>
      <w:iCs/>
      <w:kern w:val="1"/>
      <w:sz w:val="24"/>
      <w:szCs w:val="24"/>
      <w:lang w:eastAsia="zh-CN"/>
    </w:rPr>
  </w:style>
  <w:style w:type="paragraph" w:customStyle="1" w:styleId="13">
    <w:name w:val="Указатель1"/>
    <w:basedOn w:val="a"/>
    <w:uiPriority w:val="99"/>
    <w:rsid w:val="00D64CF2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Times New Roman"/>
      <w:kern w:val="1"/>
      <w:sz w:val="24"/>
      <w:szCs w:val="24"/>
      <w:lang w:eastAsia="zh-CN"/>
    </w:rPr>
  </w:style>
  <w:style w:type="paragraph" w:customStyle="1" w:styleId="af6">
    <w:name w:val="Содержимое таблицы"/>
    <w:basedOn w:val="a"/>
    <w:uiPriority w:val="99"/>
    <w:rsid w:val="00D64CF2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Times New Roman"/>
      <w:kern w:val="1"/>
      <w:sz w:val="24"/>
      <w:szCs w:val="24"/>
      <w:lang w:eastAsia="zh-CN"/>
    </w:rPr>
  </w:style>
  <w:style w:type="paragraph" w:customStyle="1" w:styleId="af7">
    <w:name w:val="Заголовок таблицы"/>
    <w:basedOn w:val="af6"/>
    <w:uiPriority w:val="99"/>
    <w:rsid w:val="00D64CF2"/>
    <w:pPr>
      <w:jc w:val="center"/>
    </w:pPr>
    <w:rPr>
      <w:b/>
      <w:bCs/>
    </w:rPr>
  </w:style>
  <w:style w:type="character" w:styleId="af8">
    <w:name w:val="Strong"/>
    <w:uiPriority w:val="99"/>
    <w:qFormat/>
    <w:rsid w:val="00D64CF2"/>
    <w:rPr>
      <w:b/>
      <w:bCs/>
    </w:rPr>
  </w:style>
  <w:style w:type="paragraph" w:customStyle="1" w:styleId="Style8">
    <w:name w:val="Style8"/>
    <w:basedOn w:val="a"/>
    <w:uiPriority w:val="99"/>
    <w:rsid w:val="00D64CF2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Cambria"/>
      <w:sz w:val="24"/>
      <w:szCs w:val="24"/>
      <w:lang w:eastAsia="ru-RU"/>
    </w:rPr>
  </w:style>
  <w:style w:type="character" w:styleId="af9">
    <w:name w:val="Emphasis"/>
    <w:uiPriority w:val="99"/>
    <w:qFormat/>
    <w:rsid w:val="00D64CF2"/>
    <w:rPr>
      <w:i/>
      <w:iCs/>
    </w:rPr>
  </w:style>
  <w:style w:type="character" w:styleId="afa">
    <w:name w:val="FollowedHyperlink"/>
    <w:uiPriority w:val="99"/>
    <w:rsid w:val="00D64CF2"/>
    <w:rPr>
      <w:color w:val="800080"/>
      <w:u w:val="single"/>
    </w:rPr>
  </w:style>
  <w:style w:type="character" w:customStyle="1" w:styleId="afb">
    <w:name w:val="Основной текст + Полужирный"/>
    <w:aliases w:val="Курсив"/>
    <w:uiPriority w:val="99"/>
    <w:rsid w:val="0061495B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styleId="afc">
    <w:name w:val="Subtle Emphasis"/>
    <w:uiPriority w:val="99"/>
    <w:qFormat/>
    <w:rsid w:val="0061495B"/>
    <w:rPr>
      <w:i/>
      <w:iCs/>
      <w:color w:val="808080"/>
    </w:rPr>
  </w:style>
  <w:style w:type="character" w:customStyle="1" w:styleId="FontStyle12">
    <w:name w:val="Font Style12"/>
    <w:uiPriority w:val="99"/>
    <w:rsid w:val="0061495B"/>
    <w:rPr>
      <w:rFonts w:ascii="Times New Roman" w:hAnsi="Times New Roman" w:cs="Times New Roman"/>
      <w:sz w:val="18"/>
      <w:szCs w:val="1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1495B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d">
    <w:name w:val="Body Text Indent"/>
    <w:basedOn w:val="a"/>
    <w:link w:val="afe"/>
    <w:uiPriority w:val="99"/>
    <w:rsid w:val="00FB23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с отступом Знак"/>
    <w:link w:val="afd"/>
    <w:uiPriority w:val="99"/>
    <w:locked/>
    <w:rsid w:val="00FB2361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"/>
    <w:uiPriority w:val="99"/>
    <w:rsid w:val="00FB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+ Полужирный1"/>
    <w:aliases w:val="Курсив1"/>
    <w:uiPriority w:val="99"/>
    <w:rsid w:val="00FB2361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WW8Num4z0">
    <w:name w:val="WW8Num4z0"/>
    <w:uiPriority w:val="99"/>
    <w:rsid w:val="00233B90"/>
    <w:rPr>
      <w:rFonts w:ascii="Symbol" w:hAnsi="Symbol" w:cs="Symbol"/>
    </w:rPr>
  </w:style>
  <w:style w:type="character" w:customStyle="1" w:styleId="WW8Num4z1">
    <w:name w:val="WW8Num4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5z0">
    <w:name w:val="WW8Num5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5z1">
    <w:name w:val="WW8Num5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6z0">
    <w:name w:val="WW8Num6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7z1">
    <w:name w:val="WW8Num7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8z0">
    <w:name w:val="WW8Num8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8z1">
    <w:name w:val="WW8Num8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8z2">
    <w:name w:val="WW8Num8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9z0">
    <w:name w:val="WW8Num9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11z0">
    <w:name w:val="WW8Num11z0"/>
    <w:uiPriority w:val="99"/>
    <w:rsid w:val="00233B90"/>
    <w:rPr>
      <w:rFonts w:ascii="Times New Roman" w:hAnsi="Times New Roman" w:cs="Times New Roman"/>
    </w:rPr>
  </w:style>
  <w:style w:type="character" w:customStyle="1" w:styleId="WW8Num12z0">
    <w:name w:val="WW8Num12z0"/>
    <w:uiPriority w:val="99"/>
    <w:rsid w:val="00233B90"/>
    <w:rPr>
      <w:rFonts w:ascii="Times New Roman" w:hAnsi="Times New Roman" w:cs="Times New Roman"/>
    </w:rPr>
  </w:style>
  <w:style w:type="character" w:customStyle="1" w:styleId="WW8Num13z0">
    <w:name w:val="WW8Num13z0"/>
    <w:uiPriority w:val="99"/>
    <w:rsid w:val="00233B90"/>
    <w:rPr>
      <w:rFonts w:ascii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233B90"/>
  </w:style>
  <w:style w:type="character" w:customStyle="1" w:styleId="WW-Absatz-Standardschriftart">
    <w:name w:val="WW-Absatz-Standardschriftart"/>
    <w:uiPriority w:val="99"/>
    <w:rsid w:val="00233B90"/>
  </w:style>
  <w:style w:type="character" w:customStyle="1" w:styleId="WW8Num10z0">
    <w:name w:val="WW8Num10z0"/>
    <w:uiPriority w:val="99"/>
    <w:rsid w:val="00233B90"/>
    <w:rPr>
      <w:rFonts w:ascii="Symbol" w:hAnsi="Symbol" w:cs="Symbol"/>
      <w:sz w:val="20"/>
      <w:szCs w:val="20"/>
    </w:rPr>
  </w:style>
  <w:style w:type="character" w:customStyle="1" w:styleId="WW8Num10z1">
    <w:name w:val="WW8Num10z1"/>
    <w:uiPriority w:val="99"/>
    <w:rsid w:val="00233B90"/>
    <w:rPr>
      <w:rFonts w:ascii="Courier New" w:hAnsi="Courier New" w:cs="Courier New"/>
      <w:sz w:val="20"/>
      <w:szCs w:val="20"/>
    </w:rPr>
  </w:style>
  <w:style w:type="character" w:customStyle="1" w:styleId="WW8Num10z2">
    <w:name w:val="WW8Num10z2"/>
    <w:uiPriority w:val="99"/>
    <w:rsid w:val="00233B90"/>
    <w:rPr>
      <w:rFonts w:ascii="Wingdings" w:hAnsi="Wingdings" w:cs="Wingdings"/>
      <w:sz w:val="20"/>
      <w:szCs w:val="20"/>
    </w:rPr>
  </w:style>
  <w:style w:type="character" w:customStyle="1" w:styleId="WW8NumSt1z0">
    <w:name w:val="WW8NumSt1z0"/>
    <w:uiPriority w:val="99"/>
    <w:rsid w:val="00233B90"/>
    <w:rPr>
      <w:rFonts w:ascii="Times New Roman" w:hAnsi="Times New Roman" w:cs="Times New Roman"/>
    </w:rPr>
  </w:style>
  <w:style w:type="character" w:customStyle="1" w:styleId="WW8NumSt2z0">
    <w:name w:val="WW8NumSt2z0"/>
    <w:uiPriority w:val="99"/>
    <w:rsid w:val="00233B90"/>
    <w:rPr>
      <w:rFonts w:ascii="Times New Roman" w:hAnsi="Times New Roman" w:cs="Times New Roman"/>
    </w:rPr>
  </w:style>
  <w:style w:type="character" w:customStyle="1" w:styleId="WW8NumSt3z0">
    <w:name w:val="WW8NumSt3z0"/>
    <w:uiPriority w:val="99"/>
    <w:rsid w:val="00233B90"/>
    <w:rPr>
      <w:rFonts w:ascii="Times New Roman" w:hAnsi="Times New Roman" w:cs="Times New Roman"/>
    </w:rPr>
  </w:style>
  <w:style w:type="character" w:customStyle="1" w:styleId="15">
    <w:name w:val="Основной шрифт абзаца1"/>
    <w:uiPriority w:val="99"/>
    <w:rsid w:val="00233B90"/>
  </w:style>
  <w:style w:type="paragraph" w:styleId="aff">
    <w:name w:val="Title"/>
    <w:basedOn w:val="a"/>
    <w:next w:val="ab"/>
    <w:link w:val="aff0"/>
    <w:uiPriority w:val="99"/>
    <w:qFormat/>
    <w:rsid w:val="00233B90"/>
    <w:pPr>
      <w:keepNext/>
      <w:suppressAutoHyphens/>
      <w:spacing w:before="240" w:after="120" w:line="240" w:lineRule="auto"/>
    </w:pPr>
    <w:rPr>
      <w:rFonts w:ascii="Arial" w:hAnsi="Arial" w:cs="Arial"/>
      <w:sz w:val="28"/>
      <w:szCs w:val="28"/>
      <w:lang w:eastAsia="ar-SA"/>
    </w:rPr>
  </w:style>
  <w:style w:type="character" w:customStyle="1" w:styleId="aff0">
    <w:name w:val="Название Знак"/>
    <w:link w:val="aff"/>
    <w:uiPriority w:val="99"/>
    <w:locked/>
    <w:rsid w:val="00233B90"/>
    <w:rPr>
      <w:rFonts w:ascii="Arial" w:hAnsi="Arial" w:cs="Arial"/>
      <w:sz w:val="28"/>
      <w:szCs w:val="28"/>
      <w:lang w:eastAsia="ar-SA" w:bidi="ar-SA"/>
    </w:rPr>
  </w:style>
  <w:style w:type="paragraph" w:customStyle="1" w:styleId="16">
    <w:name w:val="Название1"/>
    <w:basedOn w:val="a"/>
    <w:uiPriority w:val="99"/>
    <w:rsid w:val="00233B90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0"/>
      <w:szCs w:val="20"/>
      <w:lang w:eastAsia="ar-SA"/>
    </w:rPr>
  </w:style>
  <w:style w:type="paragraph" w:customStyle="1" w:styleId="aff1">
    <w:name w:val="Содержимое врезки"/>
    <w:basedOn w:val="ab"/>
    <w:uiPriority w:val="99"/>
    <w:rsid w:val="00233B90"/>
    <w:pPr>
      <w:widowControl/>
      <w:suppressAutoHyphens/>
      <w:autoSpaceDE/>
      <w:autoSpaceDN/>
      <w:adjustRightInd/>
      <w:spacing w:after="120" w:line="240" w:lineRule="auto"/>
      <w:jc w:val="left"/>
    </w:pPr>
    <w:rPr>
      <w:sz w:val="24"/>
      <w:szCs w:val="24"/>
      <w:lang w:eastAsia="ar-SA"/>
    </w:rPr>
  </w:style>
  <w:style w:type="table" w:customStyle="1" w:styleId="17">
    <w:name w:val="Сетка таблицы1"/>
    <w:uiPriority w:val="99"/>
    <w:rsid w:val="00233B9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annotation reference"/>
    <w:uiPriority w:val="99"/>
    <w:semiHidden/>
    <w:rsid w:val="00233B90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rsid w:val="00233B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4">
    <w:name w:val="Текст примечания Знак"/>
    <w:link w:val="aff3"/>
    <w:uiPriority w:val="99"/>
    <w:semiHidden/>
    <w:locked/>
    <w:rsid w:val="00233B90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f5">
    <w:name w:val="annotation subject"/>
    <w:basedOn w:val="aff3"/>
    <w:next w:val="aff3"/>
    <w:link w:val="aff6"/>
    <w:uiPriority w:val="99"/>
    <w:semiHidden/>
    <w:rsid w:val="00233B90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locked/>
    <w:rsid w:val="00233B90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character" w:customStyle="1" w:styleId="af1">
    <w:name w:val="Без интервала Знак"/>
    <w:link w:val="af0"/>
    <w:uiPriority w:val="99"/>
    <w:locked/>
    <w:rsid w:val="00F521E0"/>
    <w:rPr>
      <w:sz w:val="22"/>
      <w:szCs w:val="22"/>
      <w:lang w:val="ru-RU" w:eastAsia="en-US"/>
    </w:rPr>
  </w:style>
  <w:style w:type="character" w:customStyle="1" w:styleId="c6">
    <w:name w:val="c6"/>
    <w:basedOn w:val="a0"/>
    <w:uiPriority w:val="99"/>
    <w:rsid w:val="00F521E0"/>
  </w:style>
  <w:style w:type="character" w:customStyle="1" w:styleId="c7">
    <w:name w:val="c7"/>
    <w:basedOn w:val="a0"/>
    <w:uiPriority w:val="99"/>
    <w:rsid w:val="00F521E0"/>
  </w:style>
  <w:style w:type="paragraph" w:customStyle="1" w:styleId="c48">
    <w:name w:val="c48"/>
    <w:basedOn w:val="a"/>
    <w:uiPriority w:val="99"/>
    <w:rsid w:val="00F5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F521E0"/>
  </w:style>
  <w:style w:type="paragraph" w:customStyle="1" w:styleId="c5">
    <w:name w:val="c5"/>
    <w:basedOn w:val="a"/>
    <w:uiPriority w:val="99"/>
    <w:rsid w:val="00F5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Новый"/>
    <w:basedOn w:val="a"/>
    <w:uiPriority w:val="99"/>
    <w:rsid w:val="00410952"/>
    <w:pPr>
      <w:suppressAutoHyphens/>
      <w:spacing w:after="0" w:line="360" w:lineRule="auto"/>
      <w:ind w:firstLine="454"/>
      <w:jc w:val="both"/>
      <w:textAlignment w:val="baseline"/>
    </w:pPr>
    <w:rPr>
      <w:kern w:val="1"/>
      <w:sz w:val="28"/>
      <w:szCs w:val="28"/>
      <w:lang w:eastAsia="zh-CN"/>
    </w:rPr>
  </w:style>
  <w:style w:type="paragraph" w:customStyle="1" w:styleId="Standard">
    <w:name w:val="Standard"/>
    <w:uiPriority w:val="99"/>
    <w:rsid w:val="00410952"/>
    <w:pPr>
      <w:suppressAutoHyphens/>
      <w:textAlignment w:val="baseline"/>
    </w:pPr>
    <w:rPr>
      <w:rFonts w:ascii="Times New Roman" w:eastAsia="Times New Roman" w:hAnsi="Times New Roman"/>
      <w:kern w:val="1"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4528</Words>
  <Characters>25816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</cp:revision>
  <cp:lastPrinted>2020-09-30T04:28:00Z</cp:lastPrinted>
  <dcterms:created xsi:type="dcterms:W3CDTF">2022-11-25T06:09:00Z</dcterms:created>
  <dcterms:modified xsi:type="dcterms:W3CDTF">2022-11-25T06:09:00Z</dcterms:modified>
</cp:coreProperties>
</file>